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F5C87" w14:textId="3512BC64" w:rsidR="005836A8" w:rsidRPr="00C94DBC" w:rsidRDefault="005836A8" w:rsidP="005836A8">
      <w:pPr>
        <w:pStyle w:val="Stopka"/>
        <w:tabs>
          <w:tab w:val="clear" w:pos="4536"/>
          <w:tab w:val="clear" w:pos="9072"/>
        </w:tabs>
        <w:ind w:left="5812"/>
        <w:jc w:val="right"/>
        <w:rPr>
          <w:i/>
        </w:rPr>
      </w:pPr>
      <w:r w:rsidRPr="00C94DBC">
        <w:rPr>
          <w:i/>
          <w:lang w:eastAsia="ar-SA"/>
        </w:rPr>
        <w:t xml:space="preserve">                                                                                                </w:t>
      </w:r>
    </w:p>
    <w:p w14:paraId="5D5D9590" w14:textId="77777777" w:rsidR="005836A8" w:rsidRPr="00C94DBC" w:rsidRDefault="005836A8" w:rsidP="005836A8">
      <w:pPr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</w:pPr>
      <w:r w:rsidRPr="00C94DBC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  <w:t xml:space="preserve">                         </w:t>
      </w:r>
    </w:p>
    <w:p w14:paraId="6A3F8C27" w14:textId="77777777" w:rsidR="005836A8" w:rsidRPr="00C94DBC" w:rsidRDefault="005836A8" w:rsidP="005836A8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C94DBC">
        <w:rPr>
          <w:b/>
          <w:i/>
        </w:rPr>
        <w:tab/>
      </w:r>
    </w:p>
    <w:p w14:paraId="6B8A99D0" w14:textId="77777777" w:rsidR="008B71BE" w:rsidRPr="00C94DBC" w:rsidRDefault="008B71BE" w:rsidP="008B71BE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C94DBC">
        <w:rPr>
          <w:b/>
          <w:i/>
        </w:rPr>
        <w:tab/>
      </w:r>
    </w:p>
    <w:p w14:paraId="3F3BB646" w14:textId="77777777" w:rsidR="008B71BE" w:rsidRPr="00C94DBC" w:rsidRDefault="008B71BE" w:rsidP="008B71BE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70CC830E" w14:textId="77777777" w:rsidR="008B71BE" w:rsidRPr="00C94DBC" w:rsidRDefault="008B71BE" w:rsidP="008B71BE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8B71BE" w:rsidRPr="00C94DBC" w14:paraId="0887D314" w14:textId="77777777" w:rsidTr="00264BCF">
        <w:trPr>
          <w:trHeight w:val="5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91F1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07AD14" w14:textId="77777777" w:rsidR="008B71BE" w:rsidRPr="004F320B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4F320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0912.4.RM2.B/C.MK</w:t>
            </w:r>
          </w:p>
        </w:tc>
      </w:tr>
      <w:tr w:rsidR="008B71BE" w:rsidRPr="00C94DBC" w14:paraId="70640E4D" w14:textId="77777777" w:rsidTr="00264BCF">
        <w:trPr>
          <w:trHeight w:val="28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4EA7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2D6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113D" w14:textId="77777777" w:rsidR="008B71BE" w:rsidRPr="00F838F0" w:rsidRDefault="008B71BE" w:rsidP="00264BC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r w:rsidRPr="00F838F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Medycyna katastrof</w:t>
            </w:r>
          </w:p>
        </w:tc>
      </w:tr>
      <w:tr w:rsidR="008B71BE" w:rsidRPr="00C94DBC" w14:paraId="130C9D44" w14:textId="77777777" w:rsidTr="00264BCF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8234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E3D4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F4D0" w14:textId="77777777" w:rsidR="008B71BE" w:rsidRPr="00F838F0" w:rsidRDefault="008B71BE" w:rsidP="00264BC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F838F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Disaster</w:t>
            </w:r>
            <w:proofErr w:type="spellEnd"/>
            <w:r w:rsidRPr="00F838F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838F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medicine</w:t>
            </w:r>
            <w:proofErr w:type="spellEnd"/>
          </w:p>
        </w:tc>
      </w:tr>
    </w:tbl>
    <w:p w14:paraId="65F9FB0A" w14:textId="77777777" w:rsidR="008B71BE" w:rsidRPr="00C94DBC" w:rsidRDefault="008B71BE" w:rsidP="008B71BE">
      <w:pPr>
        <w:rPr>
          <w:rFonts w:ascii="Times New Roman" w:hAnsi="Times New Roman" w:cs="Times New Roman"/>
          <w:b/>
          <w:color w:val="auto"/>
        </w:rPr>
      </w:pPr>
    </w:p>
    <w:p w14:paraId="42209775" w14:textId="77777777" w:rsidR="008B71BE" w:rsidRPr="00C94DBC" w:rsidRDefault="008B71BE" w:rsidP="008B71B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8B71BE" w:rsidRPr="00C94DBC" w14:paraId="46C81697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41C3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C303" w14:textId="77777777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Ratownictwo medyczne</w:t>
            </w:r>
          </w:p>
        </w:tc>
      </w:tr>
      <w:tr w:rsidR="008B71BE" w:rsidRPr="00C94DBC" w14:paraId="0E421B29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8A28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D833" w14:textId="77777777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05C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stacjonarne/niestacjonarne</w:t>
            </w:r>
          </w:p>
        </w:tc>
      </w:tr>
      <w:tr w:rsidR="008B71BE" w:rsidRPr="00C94DBC" w14:paraId="4D5522C6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A679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3ABC" w14:textId="19302A5A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20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Studia </w:t>
            </w:r>
            <w:r w:rsidR="0056712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drugiego stopnia</w:t>
            </w:r>
          </w:p>
        </w:tc>
      </w:tr>
      <w:tr w:rsidR="008B71BE" w:rsidRPr="00C94DBC" w14:paraId="30DF8914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F605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13D4" w14:textId="77777777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20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8B71BE" w:rsidRPr="00C94DBC" w14:paraId="1070699A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8EAC" w14:textId="77777777" w:rsidR="008B71BE" w:rsidRPr="00C94DBC" w:rsidRDefault="008B71BE" w:rsidP="00264BCF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1E1F" w14:textId="77777777" w:rsidR="008B71BE" w:rsidRDefault="008B71BE" w:rsidP="00264B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mgr Litwin Kamil</w:t>
            </w:r>
          </w:p>
        </w:tc>
      </w:tr>
      <w:tr w:rsidR="008B71BE" w:rsidRPr="00B06CD8" w14:paraId="49AC5146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E05C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F1BB" w14:textId="4622BE2B" w:rsidR="008B71BE" w:rsidRPr="00B06CD8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</w:t>
            </w:r>
            <w:r w:rsidRPr="00B06CD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amil.litwin@ujk.edu.pl </w:t>
            </w:r>
          </w:p>
        </w:tc>
      </w:tr>
    </w:tbl>
    <w:p w14:paraId="72B6C910" w14:textId="77777777" w:rsidR="008B71BE" w:rsidRPr="00B06CD8" w:rsidRDefault="008B71BE" w:rsidP="008B71BE">
      <w:pPr>
        <w:rPr>
          <w:rFonts w:ascii="Times New Roman" w:hAnsi="Times New Roman" w:cs="Times New Roman"/>
          <w:b/>
          <w:color w:val="auto"/>
          <w:sz w:val="18"/>
          <w:szCs w:val="18"/>
          <w:lang w:val="en-US"/>
        </w:rPr>
      </w:pPr>
    </w:p>
    <w:p w14:paraId="694C5FEC" w14:textId="77777777" w:rsidR="008B71BE" w:rsidRPr="00C94DBC" w:rsidRDefault="008B71BE" w:rsidP="008B71B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8B71BE" w:rsidRPr="00C94DBC" w14:paraId="02BA7E90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DD57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2F12" w14:textId="77777777" w:rsidR="008B71BE" w:rsidRPr="00A30DFB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polski</w:t>
            </w:r>
          </w:p>
        </w:tc>
      </w:tr>
      <w:tr w:rsidR="008B71BE" w:rsidRPr="00C94DBC" w14:paraId="74B7FEAF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168E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20ED" w14:textId="77777777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p</w:t>
            </w:r>
            <w:r w:rsidRPr="00D94D68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rocedury ratunkowe przedszpitalne</w:t>
            </w:r>
            <w:r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 xml:space="preserve">, </w:t>
            </w:r>
            <w:r w:rsidRPr="00D94D68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medyczne czynności ratunkowe, medycyna ratunkowa</w:t>
            </w:r>
          </w:p>
        </w:tc>
      </w:tr>
    </w:tbl>
    <w:p w14:paraId="51B27091" w14:textId="77777777" w:rsidR="008B71BE" w:rsidRPr="00C94DBC" w:rsidRDefault="008B71BE" w:rsidP="008B71BE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5954138" w14:textId="77777777" w:rsidR="008B71BE" w:rsidRPr="00C94DBC" w:rsidRDefault="008B71BE" w:rsidP="008B71B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8B71BE" w:rsidRPr="00C94DBC" w14:paraId="674CE941" w14:textId="77777777" w:rsidTr="00264BC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D352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9953" w14:textId="604DA437" w:rsidR="008B71BE" w:rsidRDefault="008D69A4" w:rsidP="00264BCF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D69A4">
              <w:rPr>
                <w:rFonts w:ascii="Times New Roman" w:hAnsi="Times New Roman" w:cs="Times New Roman"/>
                <w:sz w:val="18"/>
                <w:szCs w:val="18"/>
              </w:rPr>
              <w:t>Wykłady (W), ćwiczenia praktyczne (CP) , zajęcia praktyczne (PZ), symulacje (Sym)</w:t>
            </w:r>
          </w:p>
        </w:tc>
      </w:tr>
      <w:tr w:rsidR="008B71BE" w:rsidRPr="00C94DBC" w14:paraId="1EA1CF9F" w14:textId="77777777" w:rsidTr="00264BC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563B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D354" w14:textId="77777777" w:rsidR="008B71BE" w:rsidRDefault="008B71BE" w:rsidP="00264BCF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  <w:lang w:val="pl" w:eastAsia="pl-PL"/>
              </w:rPr>
            </w:pPr>
            <w:r>
              <w:rPr>
                <w:color w:val="000000"/>
                <w:sz w:val="18"/>
                <w:szCs w:val="18"/>
                <w:lang w:val="pl" w:eastAsia="pl-PL"/>
              </w:rPr>
              <w:t>Sale dydaktyczne UJK – wykłady</w:t>
            </w:r>
          </w:p>
          <w:p w14:paraId="6014F257" w14:textId="2BA1F21D" w:rsidR="008B71BE" w:rsidRDefault="008B71BE" w:rsidP="00264BCF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  <w:lang w:val="pl" w:eastAsia="pl-PL"/>
              </w:rPr>
            </w:pPr>
            <w:r>
              <w:rPr>
                <w:color w:val="000000"/>
                <w:sz w:val="18"/>
                <w:szCs w:val="18"/>
                <w:lang w:val="pl" w:eastAsia="pl-PL"/>
              </w:rPr>
              <w:t xml:space="preserve">CSM, sale ćwiczeniowe </w:t>
            </w:r>
            <w:r w:rsidR="00567120">
              <w:rPr>
                <w:color w:val="000000"/>
                <w:sz w:val="18"/>
                <w:szCs w:val="18"/>
                <w:lang w:val="pl" w:eastAsia="pl-PL"/>
              </w:rPr>
              <w:t>–</w:t>
            </w:r>
            <w:r>
              <w:rPr>
                <w:color w:val="000000"/>
                <w:sz w:val="18"/>
                <w:szCs w:val="18"/>
                <w:lang w:val="pl" w:eastAsia="pl-PL"/>
              </w:rPr>
              <w:t xml:space="preserve"> ćwiczenia</w:t>
            </w:r>
            <w:r w:rsidR="00567120">
              <w:rPr>
                <w:color w:val="000000"/>
                <w:sz w:val="18"/>
                <w:szCs w:val="18"/>
                <w:lang w:val="pl" w:eastAsia="pl-PL"/>
              </w:rPr>
              <w:t>, placówki ochrony zdrowia</w:t>
            </w:r>
          </w:p>
        </w:tc>
      </w:tr>
      <w:tr w:rsidR="008B71BE" w:rsidRPr="00C94DBC" w14:paraId="647264B4" w14:textId="77777777" w:rsidTr="00264BC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BC56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0436" w14:textId="77777777" w:rsidR="008B71BE" w:rsidRDefault="008B71BE" w:rsidP="00264B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Zaliczenie z oceną</w:t>
            </w:r>
          </w:p>
        </w:tc>
      </w:tr>
      <w:tr w:rsidR="008B71BE" w:rsidRPr="00C94DBC" w14:paraId="4762CC87" w14:textId="77777777" w:rsidTr="00264BC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4C79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73D4" w14:textId="77777777" w:rsidR="008B71BE" w:rsidRDefault="008B71BE" w:rsidP="00264BCF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Wykład: informacyjny z prezentacją, dyskusja, wykład problemowy</w:t>
            </w:r>
          </w:p>
          <w:p w14:paraId="26207CDC" w14:textId="56F56AB5" w:rsidR="008B71BE" w:rsidRDefault="008B71BE" w:rsidP="00264BCF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Ćwiczenia:</w:t>
            </w:r>
            <w:r w:rsidR="00567120">
              <w:rPr>
                <w:color w:val="000000"/>
                <w:sz w:val="18"/>
                <w:szCs w:val="18"/>
              </w:rPr>
              <w:t xml:space="preserve"> praktyczne</w:t>
            </w:r>
            <w:r>
              <w:rPr>
                <w:color w:val="000000"/>
                <w:sz w:val="18"/>
                <w:szCs w:val="18"/>
              </w:rPr>
              <w:t xml:space="preserve"> pozorowane zdarzenia medyczne, ćwiczenia symulowane, analiza problemów, praca ze źródłem drukowanym</w:t>
            </w:r>
            <w:r w:rsidR="00567120">
              <w:rPr>
                <w:color w:val="000000"/>
                <w:sz w:val="18"/>
                <w:szCs w:val="18"/>
              </w:rPr>
              <w:t>, zajęcia praktyczne, symulacje</w:t>
            </w:r>
          </w:p>
        </w:tc>
      </w:tr>
      <w:tr w:rsidR="008B71BE" w:rsidRPr="00C94DBC" w14:paraId="13F59ED7" w14:textId="77777777" w:rsidTr="00264BCF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3142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7F21" w14:textId="77777777" w:rsidR="008B71BE" w:rsidRPr="00C94DBC" w:rsidRDefault="008B71BE" w:rsidP="00264BCF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D9C5" w14:textId="77777777" w:rsidR="008B71BE" w:rsidRPr="00567120" w:rsidRDefault="008B71BE" w:rsidP="00567120">
            <w:pPr>
              <w:pStyle w:val="Akapitzlist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7120">
              <w:rPr>
                <w:rFonts w:ascii="Times New Roman" w:hAnsi="Times New Roman" w:cs="Times New Roman"/>
                <w:sz w:val="18"/>
                <w:szCs w:val="18"/>
              </w:rPr>
              <w:t>Podlasin</w:t>
            </w:r>
            <w:proofErr w:type="spellEnd"/>
            <w:r w:rsidRPr="00567120">
              <w:rPr>
                <w:rFonts w:ascii="Times New Roman" w:hAnsi="Times New Roman" w:cs="Times New Roman"/>
                <w:sz w:val="18"/>
                <w:szCs w:val="18"/>
              </w:rPr>
              <w:t xml:space="preserve"> A., Stępka A. Zdarzenia masowe i konflikty zbrojne. Organizacja i procedury postępowania. Wyd. PZWL, Warszawa 2022</w:t>
            </w:r>
          </w:p>
          <w:p w14:paraId="522C98FA" w14:textId="78BA13EA" w:rsidR="008B71BE" w:rsidRPr="00567120" w:rsidRDefault="008B71BE" w:rsidP="00264BCF">
            <w:pPr>
              <w:pStyle w:val="Akapitzlist"/>
              <w:numPr>
                <w:ilvl w:val="0"/>
                <w:numId w:val="9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671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Trzos A. Ratownictwo medyczne wobec współczesnych zagrożeń. </w:t>
            </w:r>
            <w:proofErr w:type="spellStart"/>
            <w:r w:rsidRPr="005671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</w:t>
            </w:r>
            <w:proofErr w:type="spellEnd"/>
            <w:r w:rsidRPr="005671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71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Elamed</w:t>
            </w:r>
            <w:proofErr w:type="spellEnd"/>
            <w:r w:rsidRPr="005671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2019</w:t>
            </w:r>
          </w:p>
        </w:tc>
      </w:tr>
      <w:tr w:rsidR="008B71BE" w:rsidRPr="00C94DBC" w14:paraId="2A22F1D8" w14:textId="77777777" w:rsidTr="00264BCF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66C9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0E34" w14:textId="77777777" w:rsidR="008B71BE" w:rsidRPr="00C94DBC" w:rsidRDefault="008B71BE" w:rsidP="00264BCF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AAEB" w14:textId="77777777" w:rsidR="008B71BE" w:rsidRDefault="008B71BE" w:rsidP="00567120">
            <w:pPr>
              <w:pStyle w:val="NormalnyWeb"/>
              <w:numPr>
                <w:ilvl w:val="0"/>
                <w:numId w:val="100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B06CD8">
              <w:rPr>
                <w:sz w:val="20"/>
                <w:szCs w:val="20"/>
                <w:lang w:val="en-US"/>
              </w:rPr>
              <w:t>John Emory Campbell.  Internation</w:t>
            </w:r>
            <w:r w:rsidRPr="00700E48">
              <w:rPr>
                <w:sz w:val="20"/>
                <w:szCs w:val="20"/>
                <w:lang w:val="en-US"/>
              </w:rPr>
              <w:t>al Trauma Life Support</w:t>
            </w:r>
            <w:r w:rsidRPr="00B06CD8">
              <w:rPr>
                <w:sz w:val="20"/>
                <w:szCs w:val="20"/>
                <w:lang w:val="en-US"/>
              </w:rPr>
              <w:t xml:space="preserve">. </w:t>
            </w:r>
            <w:r w:rsidRPr="00700E48">
              <w:rPr>
                <w:sz w:val="20"/>
                <w:szCs w:val="20"/>
              </w:rPr>
              <w:t>Medycyna Praktyczna 2017</w:t>
            </w:r>
          </w:p>
          <w:p w14:paraId="215DE4E5" w14:textId="77777777" w:rsidR="008B71BE" w:rsidRPr="00567120" w:rsidRDefault="008B71BE" w:rsidP="00567120">
            <w:pPr>
              <w:pStyle w:val="Akapitzlist"/>
              <w:numPr>
                <w:ilvl w:val="0"/>
                <w:numId w:val="100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67120">
              <w:rPr>
                <w:rFonts w:ascii="Times New Roman" w:hAnsi="Times New Roman" w:cs="Times New Roman"/>
                <w:sz w:val="20"/>
                <w:szCs w:val="20"/>
              </w:rPr>
              <w:t>Guła P. Machała W. Postępowanie przedszpitalne w obrażeniach ciała. PZWL 2015</w:t>
            </w:r>
          </w:p>
        </w:tc>
      </w:tr>
    </w:tbl>
    <w:p w14:paraId="19A4BE58" w14:textId="77777777" w:rsidR="008B71BE" w:rsidRPr="00C94DBC" w:rsidRDefault="008B71BE" w:rsidP="008B71BE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6026E566" w14:textId="77777777" w:rsidR="008B71BE" w:rsidRPr="00C94DBC" w:rsidRDefault="008B71BE" w:rsidP="008B71B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8B71BE" w:rsidRPr="00C94DBC" w14:paraId="4CBBAE98" w14:textId="77777777" w:rsidTr="00264BCF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B5312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31EEAB49" w14:textId="77777777" w:rsidR="008B71BE" w:rsidRPr="00E525AD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C1. Przekazanie wiedzy studentom nt. zagrożeń związanych z występowaniem katastrof oraz zdarzeń masowych, definicji, ustaw, prawa. Zarządzania i planów kryzysowych.</w:t>
            </w:r>
          </w:p>
          <w:p w14:paraId="2C2DEFE1" w14:textId="77777777" w:rsidR="008B71BE" w:rsidRPr="00E525AD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C2. Przekazanie wiedzy z zakresu organizacji działań ratowniczych na miejscu, współpracy z innymi jednostkami, planowania działań w katastrofach, zdarzeniu masowego bez/z CBRNE.</w:t>
            </w:r>
          </w:p>
          <w:p w14:paraId="795854D7" w14:textId="129B79C6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525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C3. Przekazanie wiedzy na temat procedur postępowania w zdarzenia z dużą liczbą poszkodowanych</w:t>
            </w:r>
            <w:r w:rsidR="005C49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8B71BE" w:rsidRPr="00C94DBC" w14:paraId="71C7D5B6" w14:textId="77777777" w:rsidTr="00264BCF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EC09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64DD07E8" w14:textId="24836954" w:rsidR="008B71BE" w:rsidRPr="00E525AD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Wykłady</w:t>
            </w:r>
            <w:r w:rsidR="00E525AD" w:rsidRPr="00E525A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(W)</w:t>
            </w:r>
          </w:p>
          <w:p w14:paraId="7150FC5F" w14:textId="20C181D5" w:rsidR="00567120" w:rsidRPr="00E525AD" w:rsidRDefault="00567120" w:rsidP="00567120">
            <w:pPr>
              <w:pStyle w:val="Akapitzlist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 xml:space="preserve">Organizacja działań ratunkowych w czasie zdarzeń masowych katastrof oraz zasad opracowywania i funkcjonowania planów reagowania kryzysowego. </w:t>
            </w:r>
          </w:p>
          <w:p w14:paraId="41CB51F1" w14:textId="77777777" w:rsidR="00567120" w:rsidRPr="00E525AD" w:rsidRDefault="00567120" w:rsidP="00567120">
            <w:pPr>
              <w:pStyle w:val="Akapitzlist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 xml:space="preserve">Zasady współpracy międzynarodowej w zdarzeniach masowych i katastrofach. </w:t>
            </w:r>
          </w:p>
          <w:p w14:paraId="3D57C295" w14:textId="7C33AA2D" w:rsidR="00567120" w:rsidRPr="00E525AD" w:rsidRDefault="00567120" w:rsidP="00567120">
            <w:pPr>
              <w:pStyle w:val="Akapitzlist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 xml:space="preserve">Zdarzenia masowe z czynnikiem CBRNE. </w:t>
            </w:r>
          </w:p>
          <w:p w14:paraId="6252A08E" w14:textId="77777777" w:rsidR="00567120" w:rsidRPr="00E525AD" w:rsidRDefault="00567120" w:rsidP="00567120">
            <w:pPr>
              <w:pStyle w:val="Akapitzlist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 xml:space="preserve">Organizacja działań ratowniczych na miejscu zdarzenia, współpraca z innymi jednostkami. Współdziałanie służb - PSP, ZRM, DM, CU, IP, SOR, LPR. </w:t>
            </w:r>
          </w:p>
          <w:p w14:paraId="34A96B59" w14:textId="7510FE1F" w:rsidR="00567120" w:rsidRPr="00E525AD" w:rsidRDefault="00567120" w:rsidP="00567120">
            <w:pPr>
              <w:pStyle w:val="Akapitzlist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 xml:space="preserve">Etapy reagowania w zdarzeniu masowym, system </w:t>
            </w:r>
            <w:proofErr w:type="spellStart"/>
            <w:r w:rsidRPr="00E525AD">
              <w:rPr>
                <w:rFonts w:ascii="Times New Roman" w:hAnsi="Times New Roman" w:cs="Times New Roman"/>
                <w:sz w:val="18"/>
                <w:szCs w:val="18"/>
              </w:rPr>
              <w:t>triażowy</w:t>
            </w:r>
            <w:proofErr w:type="spellEnd"/>
            <w:r w:rsidRPr="00E525AD">
              <w:rPr>
                <w:rFonts w:ascii="Times New Roman" w:hAnsi="Times New Roman" w:cs="Times New Roman"/>
                <w:sz w:val="18"/>
                <w:szCs w:val="18"/>
              </w:rPr>
              <w:t xml:space="preserve"> START i SALT. </w:t>
            </w:r>
          </w:p>
          <w:p w14:paraId="2AC2DFAB" w14:textId="77777777" w:rsidR="008B71BE" w:rsidRPr="00E525AD" w:rsidRDefault="008B71BE" w:rsidP="00567120">
            <w:pPr>
              <w:numPr>
                <w:ilvl w:val="0"/>
                <w:numId w:val="102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proofErr w:type="spellStart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Triage</w:t>
            </w:r>
            <w:proofErr w:type="spellEnd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w Polsce i na świecie, systemy </w:t>
            </w:r>
            <w:proofErr w:type="spellStart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triażowania</w:t>
            </w:r>
            <w:proofErr w:type="spellEnd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. Porównanie systemów. Segregacja w zdarzeniu masowym.</w:t>
            </w:r>
          </w:p>
          <w:p w14:paraId="350D951C" w14:textId="6F8D2689" w:rsidR="008B71BE" w:rsidRPr="00E525AD" w:rsidRDefault="008B71BE" w:rsidP="00264BCF">
            <w:pPr>
              <w:jc w:val="both"/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</w:rPr>
              <w:t>Ćwiczenia</w:t>
            </w:r>
            <w:r w:rsidR="00567120" w:rsidRPr="00E525AD"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</w:rPr>
              <w:t xml:space="preserve"> praktyczne</w:t>
            </w:r>
            <w:r w:rsidR="00E525AD" w:rsidRPr="00E525AD"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</w:rPr>
              <w:t xml:space="preserve"> (CP)</w:t>
            </w:r>
          </w:p>
          <w:p w14:paraId="7B080FF7" w14:textId="77777777" w:rsidR="00E525AD" w:rsidRPr="00E525AD" w:rsidRDefault="008B71BE" w:rsidP="00E525AD">
            <w:pPr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Ocena miejsca, charakter zdarzenia, bezpieczeństwo. Podejmowanie decyzji w sprawie wdrażania procedury zdarzenia masowego. </w:t>
            </w:r>
            <w:r w:rsidRPr="00E525A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 </w:t>
            </w:r>
            <w:r w:rsidR="00567120"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Procedura postępowania na wypadek wystąpienia zdarzenia z dużą liczbą poszkodowanych.</w:t>
            </w:r>
          </w:p>
          <w:p w14:paraId="095AD383" w14:textId="595AFD6A" w:rsidR="00E525AD" w:rsidRPr="00E525AD" w:rsidRDefault="00E525AD" w:rsidP="00E525AD">
            <w:pPr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Zdarzenie masowe a szpitalny oddział ratunkowy. Rola, powiadamianie, procedury.</w:t>
            </w:r>
          </w:p>
          <w:p w14:paraId="4DBDCB49" w14:textId="77777777" w:rsidR="008B71BE" w:rsidRPr="00E525AD" w:rsidRDefault="008B71BE" w:rsidP="00E525AD">
            <w:pPr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Etapy reagowania w zdarzeniu masowym, system </w:t>
            </w:r>
            <w:proofErr w:type="spellStart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triażowy</w:t>
            </w:r>
            <w:proofErr w:type="spellEnd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START i SALT. Dziecko w zdarzeniu masowym.</w:t>
            </w:r>
          </w:p>
          <w:p w14:paraId="052C81B8" w14:textId="77777777" w:rsidR="008B71BE" w:rsidRPr="00E525AD" w:rsidRDefault="008B71BE" w:rsidP="00E525AD">
            <w:pPr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Medyczne czynności ratunkowe a </w:t>
            </w:r>
            <w:proofErr w:type="spellStart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triage</w:t>
            </w:r>
            <w:proofErr w:type="spellEnd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w zdarzeniu masowym. Jakie? Kiedy? Dlaczego?</w:t>
            </w:r>
          </w:p>
          <w:p w14:paraId="17792D4A" w14:textId="77777777" w:rsidR="008B71BE" w:rsidRPr="00E525AD" w:rsidRDefault="008B71BE" w:rsidP="00E525AD">
            <w:pPr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Organizacja, powiadamianie, współpraca służb na miejscu zdarzenia.</w:t>
            </w:r>
          </w:p>
          <w:p w14:paraId="75904F55" w14:textId="719B65C9" w:rsidR="008B71BE" w:rsidRPr="00E525AD" w:rsidRDefault="008B71BE" w:rsidP="00E525AD">
            <w:pPr>
              <w:numPr>
                <w:ilvl w:val="0"/>
                <w:numId w:val="103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Konstruowanie planów reagowania kryzysowego województwa</w:t>
            </w:r>
            <w:r w:rsidR="005C4948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.</w:t>
            </w:r>
          </w:p>
          <w:p w14:paraId="44684EED" w14:textId="77777777" w:rsidR="000E5545" w:rsidRPr="00E525AD" w:rsidRDefault="00567120" w:rsidP="00E525AD">
            <w:pPr>
              <w:pStyle w:val="Akapitzlist"/>
              <w:numPr>
                <w:ilvl w:val="0"/>
                <w:numId w:val="103"/>
              </w:num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>Dokumentacja w zakresie wykonywania czynności w medycynie  katastrof.</w:t>
            </w:r>
          </w:p>
          <w:p w14:paraId="4D0150E7" w14:textId="66185227" w:rsidR="00E525AD" w:rsidRPr="00E525AD" w:rsidRDefault="00E525AD" w:rsidP="00E525AD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lastRenderedPageBreak/>
              <w:t>Zajęcia praktyczne (ZP)</w:t>
            </w:r>
          </w:p>
          <w:p w14:paraId="46899852" w14:textId="77777777" w:rsidR="00E525AD" w:rsidRPr="00E525AD" w:rsidRDefault="00E525AD" w:rsidP="00E525AD">
            <w:pPr>
              <w:pStyle w:val="Akapitzlist"/>
              <w:numPr>
                <w:ilvl w:val="0"/>
                <w:numId w:val="106"/>
              </w:num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>Dokumentacja w zakresie wykonywania czynności w medycynie  katastrof.</w:t>
            </w:r>
          </w:p>
          <w:p w14:paraId="5821F419" w14:textId="77777777" w:rsidR="00E525AD" w:rsidRPr="00E525AD" w:rsidRDefault="00E525AD" w:rsidP="00E525AD">
            <w:pPr>
              <w:pStyle w:val="Akapitzlist"/>
              <w:numPr>
                <w:ilvl w:val="0"/>
                <w:numId w:val="106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Zdarzenie masowe a szpitalny oddział ratunkowy. Rola, powiadamianie, procedury.</w:t>
            </w:r>
          </w:p>
          <w:p w14:paraId="62D2738C" w14:textId="3B32CAE8" w:rsidR="00E525AD" w:rsidRPr="00E525AD" w:rsidRDefault="00E525AD" w:rsidP="00E525AD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Symulacje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(Sym)</w:t>
            </w:r>
          </w:p>
          <w:p w14:paraId="1ECB2143" w14:textId="719CCD72" w:rsidR="00E525AD" w:rsidRPr="00E525AD" w:rsidRDefault="00E525AD" w:rsidP="00E525AD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Scenariusze wysokiej wierności</w:t>
            </w:r>
            <w:r w:rsidR="005C4948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.</w:t>
            </w:r>
          </w:p>
        </w:tc>
      </w:tr>
    </w:tbl>
    <w:p w14:paraId="1A5EA72C" w14:textId="77777777" w:rsidR="008B71BE" w:rsidRDefault="008B71BE" w:rsidP="008B71BE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B70456C" w14:textId="77777777" w:rsidR="008B71BE" w:rsidRPr="00C94DBC" w:rsidRDefault="008B71BE" w:rsidP="008B71BE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D240BB0" w14:textId="77777777" w:rsidR="008B71BE" w:rsidRPr="00C94DBC" w:rsidRDefault="008B71BE" w:rsidP="008B71BE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8B71BE" w:rsidRPr="00C94DBC" w14:paraId="1C89B65D" w14:textId="77777777" w:rsidTr="00264BCF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E13567" w14:textId="77777777" w:rsidR="008B71BE" w:rsidRPr="00C94DBC" w:rsidRDefault="008B71BE" w:rsidP="00264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A1CA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6F0A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8B71BE" w:rsidRPr="00C94DBC" w14:paraId="49D7E672" w14:textId="77777777" w:rsidTr="00264BC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DE8E" w14:textId="38A18970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371E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zna i rozumie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8B71BE" w:rsidRPr="00C94DBC" w14:paraId="6D503E12" w14:textId="77777777" w:rsidTr="00264BC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7CBA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D930" w14:textId="2822547F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263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zasady oceny stanu pacjenta w celu ustalenia sposobu postępowania i podjęcia medycznych czynności ratunkowych albo odstąpienia od nich, w tym w przypadku rozpoznania śmierci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FCC0" w14:textId="269EF51C" w:rsidR="008B71BE" w:rsidRPr="00A3782F" w:rsidRDefault="008B71BE" w:rsidP="00264B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RM2P_B.W</w:t>
            </w:r>
            <w:r w:rsidRPr="00A3782F">
              <w:rPr>
                <w:rFonts w:ascii="Garamond" w:hAnsi="Garamond"/>
                <w:sz w:val="20"/>
                <w:szCs w:val="20"/>
              </w:rPr>
              <w:t>1</w:t>
            </w:r>
          </w:p>
          <w:p w14:paraId="4EFA2452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8B71BE" w:rsidRPr="00C94DBC" w14:paraId="6B4516ED" w14:textId="77777777" w:rsidTr="00264BC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AD73" w14:textId="5DCAC7AD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</w:t>
            </w:r>
            <w:r w:rsidR="00371E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potrafi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8B71BE" w:rsidRPr="00C94DBC" w14:paraId="0A826E6B" w14:textId="77777777" w:rsidTr="00264BC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30E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EE10" w14:textId="70C9AA14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263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prowadzić dokumentację medyczną w zakresie wykonywanych czynności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00B2" w14:textId="7C4FEF00" w:rsidR="008B71BE" w:rsidRPr="00004960" w:rsidRDefault="008B71BE" w:rsidP="00004960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D378E">
              <w:rPr>
                <w:rFonts w:ascii="Garamond" w:hAnsi="Garamond"/>
                <w:sz w:val="20"/>
                <w:szCs w:val="20"/>
              </w:rPr>
              <w:t>RM2P_B.U16</w:t>
            </w:r>
          </w:p>
        </w:tc>
      </w:tr>
      <w:tr w:rsidR="008B71BE" w:rsidRPr="00C94DBC" w14:paraId="0EA21BF3" w14:textId="77777777" w:rsidTr="00264BC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AE1D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694F" w14:textId="2720AB05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263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prowadzić dokumentację w zakresie wykonywanych czynności, w tym w przypadku zgonu pacjenta, urodzenia dziecka martwego i odstąpienia od medycznych czynności ratunkowych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EAE6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1D378E">
              <w:rPr>
                <w:rFonts w:ascii="Garamond" w:hAnsi="Garamond"/>
                <w:sz w:val="20"/>
                <w:szCs w:val="20"/>
              </w:rPr>
              <w:t>RM2P_B.U19</w:t>
            </w:r>
          </w:p>
        </w:tc>
      </w:tr>
      <w:tr w:rsidR="008B71BE" w:rsidRPr="00C94DBC" w14:paraId="18AA8116" w14:textId="77777777" w:rsidTr="00264BC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FB10" w14:textId="1D63E789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</w:t>
            </w:r>
            <w:r w:rsidR="00371E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jest gotów do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8B71BE" w:rsidRPr="00C94DBC" w14:paraId="08391B04" w14:textId="77777777" w:rsidTr="00264BC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EE99" w14:textId="77777777" w:rsidR="008B71BE" w:rsidRPr="00E525AD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59F8" w14:textId="1CB64485" w:rsidR="008B71BE" w:rsidRPr="00E525AD" w:rsidRDefault="00E525AD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>dokonywania krytycznej oceny działań własnych i działań współpracowników z poszanowaniem różnic światopoglądowych i kulturowych</w:t>
            </w:r>
          </w:p>
        </w:tc>
        <w:tc>
          <w:tcPr>
            <w:tcW w:w="1629" w:type="dxa"/>
            <w:shd w:val="clear" w:color="auto" w:fill="auto"/>
          </w:tcPr>
          <w:p w14:paraId="193458A3" w14:textId="3B2DE9F2" w:rsidR="008B71BE" w:rsidRPr="00794FC2" w:rsidRDefault="008B71BE" w:rsidP="00264B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FC2">
              <w:rPr>
                <w:rFonts w:ascii="Times New Roman" w:hAnsi="Times New Roman" w:cs="Times New Roman"/>
                <w:sz w:val="18"/>
                <w:szCs w:val="18"/>
              </w:rPr>
              <w:t>RM2P_K1</w:t>
            </w:r>
          </w:p>
        </w:tc>
      </w:tr>
      <w:tr w:rsidR="00E525AD" w:rsidRPr="00C94DBC" w14:paraId="60BFFEA5" w14:textId="77777777" w:rsidTr="00264BC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B673" w14:textId="6118328D" w:rsidR="00E525AD" w:rsidRPr="00E525AD" w:rsidRDefault="00E525AD" w:rsidP="00E525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3749" w14:textId="176F5C50" w:rsidR="00E525AD" w:rsidRPr="00E525AD" w:rsidRDefault="00E525AD" w:rsidP="00E525A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>ponoszenia odpowiedzialności za wykonywanie czynności zawodowych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DFBC" w14:textId="6B74BA49" w:rsidR="00E525AD" w:rsidRPr="00794FC2" w:rsidRDefault="00E525AD" w:rsidP="00E525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94F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RM2P_K5</w:t>
            </w:r>
          </w:p>
        </w:tc>
      </w:tr>
    </w:tbl>
    <w:p w14:paraId="4098E77E" w14:textId="77777777" w:rsidR="008B71BE" w:rsidRDefault="008B71BE" w:rsidP="008B71BE">
      <w:pPr>
        <w:rPr>
          <w:color w:val="auto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38"/>
        <w:gridCol w:w="539"/>
        <w:gridCol w:w="538"/>
        <w:gridCol w:w="539"/>
        <w:gridCol w:w="539"/>
        <w:gridCol w:w="538"/>
        <w:gridCol w:w="539"/>
        <w:gridCol w:w="538"/>
        <w:gridCol w:w="539"/>
        <w:gridCol w:w="539"/>
        <w:gridCol w:w="538"/>
        <w:gridCol w:w="539"/>
        <w:gridCol w:w="538"/>
        <w:gridCol w:w="539"/>
        <w:gridCol w:w="539"/>
      </w:tblGrid>
      <w:tr w:rsidR="00844011" w:rsidRPr="00C94DBC" w14:paraId="63C3FB36" w14:textId="77777777" w:rsidTr="00585684">
        <w:trPr>
          <w:trHeight w:val="284"/>
        </w:trPr>
        <w:tc>
          <w:tcPr>
            <w:tcW w:w="96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1E8D" w14:textId="2FA1DCC1" w:rsidR="00844011" w:rsidRPr="00844011" w:rsidRDefault="00844011" w:rsidP="00844011">
            <w:pPr>
              <w:pStyle w:val="Akapitzlist"/>
              <w:numPr>
                <w:ilvl w:val="1"/>
                <w:numId w:val="1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40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844011" w:rsidRPr="00C94DBC" w14:paraId="1617D849" w14:textId="77777777" w:rsidTr="00585684">
        <w:trPr>
          <w:trHeight w:val="284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92759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58B76E4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80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77D5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C94DB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844011" w:rsidRPr="00C94DBC" w14:paraId="3AE345C4" w14:textId="77777777" w:rsidTr="00585684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11AF3" w14:textId="77777777" w:rsidR="00844011" w:rsidRPr="00C94DBC" w:rsidRDefault="00844011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03991F" w14:textId="77777777" w:rsidR="00844011" w:rsidRPr="00D801E7" w:rsidRDefault="00844011" w:rsidP="00585684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Egzamin pisemny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16009E" w14:textId="77777777" w:rsidR="00844011" w:rsidRPr="00D801E7" w:rsidRDefault="00844011" w:rsidP="00585684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Kolokwium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229CBD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Aktywność               </w:t>
            </w:r>
            <w:r w:rsidRPr="00D801E7">
              <w:rPr>
                <w:rFonts w:ascii="Times New Roman" w:hAnsi="Times New Roman" w:cs="Times New Roman"/>
                <w:b/>
                <w:color w:val="auto"/>
                <w:spacing w:val="-2"/>
                <w:sz w:val="18"/>
                <w:szCs w:val="18"/>
              </w:rPr>
              <w:t>na zajęciach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E3FBDE" w14:textId="77777777" w:rsidR="00844011" w:rsidRPr="00CA3263" w:rsidRDefault="00844011" w:rsidP="00585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sz w:val="18"/>
                <w:szCs w:val="18"/>
              </w:rPr>
              <w:t>Realizacja zleconego zadania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423B21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sz w:val="18"/>
                <w:szCs w:val="18"/>
              </w:rPr>
              <w:t>Warunki symulowane i/lub kliniczne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844011" w:rsidRPr="00C94DBC" w14:paraId="7AAC0B91" w14:textId="77777777" w:rsidTr="00585684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855CE" w14:textId="77777777" w:rsidR="00844011" w:rsidRPr="00C94DBC" w:rsidRDefault="00844011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00A55D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0D4BF58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CBD75A7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57439C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DC99D80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</w:tr>
      <w:tr w:rsidR="00844011" w:rsidRPr="00C94DBC" w14:paraId="39B8FD22" w14:textId="77777777" w:rsidTr="00585684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B23D" w14:textId="77777777" w:rsidR="00844011" w:rsidRPr="00C94DBC" w:rsidRDefault="00844011" w:rsidP="00585684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768BAE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D94A90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0E1A33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...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81016F4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C4D755E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9C721C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...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6D289A4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F740E0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80CB95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0EF6C9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1E46D4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8FE345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  <w:tc>
          <w:tcPr>
            <w:tcW w:w="53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10EA702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CP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29D982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8A2BA3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</w:tr>
      <w:tr w:rsidR="00844011" w:rsidRPr="00C94DBC" w14:paraId="0A7B1DA4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D10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05CA10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259238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672FFB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A88E85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705218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2B0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2169E3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E1B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D2F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686C3F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DA119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EA31CB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85204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DE7F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94A3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44011" w:rsidRPr="00C94DBC" w14:paraId="165B7B39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DE3E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DEAAD2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4BF9E8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BEF4E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C6F20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840C15A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715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77C430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699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6F66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BC5AD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F5F28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66DC39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1B37BF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675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3CF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844011" w:rsidRPr="00C94DBC" w14:paraId="621A60B0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EDDB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BBD494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D732CB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C4677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C32D22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A73B9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835F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0ABA1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D16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6BF4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AC30D5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DA0FE8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A0F76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40C74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7904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501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844011" w:rsidRPr="00C94DBC" w14:paraId="66109CBC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F58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8B0C7A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6A475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3E9B3B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D6181A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67660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DAF0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55F756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8964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9193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82A2DA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AE2EC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45813A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7B6E80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1BF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8E5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844011" w:rsidRPr="00C94DBC" w14:paraId="6B2C7F39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D64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7D3C0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75A0A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A11004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EF0522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8B8C51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A81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482C37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FF24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D4A8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86FCEF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A236BD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1AC94C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A9643E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6D45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EC98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</w:tbl>
    <w:p w14:paraId="4B6E9BC0" w14:textId="77777777" w:rsidR="00E525AD" w:rsidRDefault="00E525AD" w:rsidP="008B71BE">
      <w:pPr>
        <w:rPr>
          <w:color w:val="auto"/>
        </w:rPr>
      </w:pPr>
    </w:p>
    <w:p w14:paraId="5F6E9BC5" w14:textId="77777777" w:rsidR="00125A6F" w:rsidRDefault="00125A6F" w:rsidP="008B71BE">
      <w:pPr>
        <w:rPr>
          <w:color w:val="auto"/>
        </w:rPr>
      </w:pPr>
    </w:p>
    <w:p w14:paraId="7F0F9B61" w14:textId="77777777" w:rsidR="00125A6F" w:rsidRDefault="00125A6F" w:rsidP="008B71BE">
      <w:pPr>
        <w:rPr>
          <w:color w:val="auto"/>
        </w:rPr>
      </w:pPr>
    </w:p>
    <w:p w14:paraId="7DEB6E01" w14:textId="77777777" w:rsidR="00844011" w:rsidRPr="00C94DBC" w:rsidRDefault="00844011" w:rsidP="00844011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8"/>
        <w:gridCol w:w="850"/>
        <w:gridCol w:w="7873"/>
      </w:tblGrid>
      <w:tr w:rsidR="00844011" w14:paraId="21CDC1BC" w14:textId="77777777" w:rsidTr="00585684">
        <w:trPr>
          <w:trHeight w:val="284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8172C" w14:textId="77777777" w:rsidR="00844011" w:rsidRDefault="00844011" w:rsidP="00844011">
            <w:pPr>
              <w:numPr>
                <w:ilvl w:val="1"/>
                <w:numId w:val="107"/>
              </w:numPr>
              <w:suppressAutoHyphens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844011" w14:paraId="7DA7C938" w14:textId="77777777" w:rsidTr="00585684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E1F76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9EDBA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1B5CA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844011" w14:paraId="3E51B34E" w14:textId="77777777" w:rsidTr="00585684">
        <w:trPr>
          <w:cantSplit/>
          <w:trHeight w:val="255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8DF5273" w14:textId="77777777" w:rsidR="00844011" w:rsidRDefault="00844011" w:rsidP="0058568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 (W)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AE16B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67EF8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>Uzyskanie 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61-68% możliwej liczby punktów</w:t>
            </w:r>
          </w:p>
        </w:tc>
      </w:tr>
      <w:tr w:rsidR="00844011" w14:paraId="34FB4262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88E8D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1A18B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F4809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69-76% możliwej liczby punktów</w:t>
            </w:r>
          </w:p>
        </w:tc>
      </w:tr>
      <w:tr w:rsidR="00844011" w14:paraId="095C54CB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E7D86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241F0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803B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77-84% możliwej liczby punktów</w:t>
            </w:r>
          </w:p>
        </w:tc>
      </w:tr>
      <w:tr w:rsidR="00844011" w14:paraId="7DFA77BF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D9ECD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1FB03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76215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85-92% możliwej liczby punktów</w:t>
            </w:r>
          </w:p>
        </w:tc>
      </w:tr>
      <w:tr w:rsidR="00844011" w14:paraId="51F04D9E" w14:textId="77777777" w:rsidTr="00585684">
        <w:trPr>
          <w:trHeight w:val="293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0DC77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6814B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AFFB2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93-100% możliwej liczby punktów</w:t>
            </w:r>
          </w:p>
        </w:tc>
      </w:tr>
      <w:tr w:rsidR="00844011" w14:paraId="298E97DF" w14:textId="77777777" w:rsidTr="00585684">
        <w:trPr>
          <w:cantSplit/>
          <w:trHeight w:val="255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ADE8D34" w14:textId="77777777" w:rsidR="00844011" w:rsidRDefault="00844011" w:rsidP="00585684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Ćwiczenia praktyczne (CP)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BBF76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CD4DB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>Uzyskanie 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61-68% możliwej liczby punktów</w:t>
            </w:r>
          </w:p>
        </w:tc>
      </w:tr>
      <w:tr w:rsidR="00844011" w14:paraId="04DB611C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51655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6B04A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F8EC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69-76% możliwej liczby punktów</w:t>
            </w:r>
          </w:p>
        </w:tc>
      </w:tr>
      <w:tr w:rsidR="00844011" w14:paraId="6A959741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92DE2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23895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5ACF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77-84% możliwej liczby punktów</w:t>
            </w:r>
          </w:p>
        </w:tc>
      </w:tr>
      <w:tr w:rsidR="00844011" w14:paraId="0E30917E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89393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224A7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4E1A0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85-92% możliwej liczby punktów</w:t>
            </w:r>
          </w:p>
        </w:tc>
      </w:tr>
      <w:tr w:rsidR="00844011" w14:paraId="3113ECEF" w14:textId="77777777" w:rsidTr="00585684">
        <w:trPr>
          <w:trHeight w:val="189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A447E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29F0B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C39D8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93-100% możliwej liczby punktów</w:t>
            </w:r>
          </w:p>
        </w:tc>
      </w:tr>
      <w:tr w:rsidR="00844011" w14:paraId="4E4FA059" w14:textId="77777777" w:rsidTr="00585684">
        <w:trPr>
          <w:trHeight w:val="189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4756204" w14:textId="77777777" w:rsidR="00844011" w:rsidRDefault="00844011" w:rsidP="00585684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 (PZ)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E2174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0522" w14:textId="77777777" w:rsidR="00844011" w:rsidRPr="00793491" w:rsidRDefault="00844011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 uzyskanych punktów z realizacji zadania (procedury) w ramach kształcenia umiejętności praktycznych w warunkach klinicznych</w:t>
            </w:r>
          </w:p>
        </w:tc>
      </w:tr>
      <w:tr w:rsidR="00844011" w14:paraId="33742E32" w14:textId="77777777" w:rsidTr="00585684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75C9C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8A42F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FA545" w14:textId="77777777" w:rsidR="00844011" w:rsidRPr="00793491" w:rsidRDefault="00844011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 uzyskanych punktów z realizacji zadania (procedury) w ramach kształcenia umiejętności praktycznych w warunkach klinicznych</w:t>
            </w:r>
          </w:p>
        </w:tc>
      </w:tr>
      <w:tr w:rsidR="00844011" w14:paraId="0BD24D9F" w14:textId="77777777" w:rsidTr="00585684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1CFDBF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F4A19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A8664" w14:textId="77777777" w:rsidR="00844011" w:rsidRPr="00793491" w:rsidRDefault="00844011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 uzyskanych punktów z realizacji zadania (procedury) w ramach kształcenia umiejętności praktycznych w warunkach klinicznych</w:t>
            </w:r>
          </w:p>
        </w:tc>
      </w:tr>
      <w:tr w:rsidR="00844011" w14:paraId="63138C5A" w14:textId="77777777" w:rsidTr="00585684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F89572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9FCBB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190FA" w14:textId="77777777" w:rsidR="00844011" w:rsidRPr="00793491" w:rsidRDefault="00844011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 uzyskanych punktów z realizacji zadania (procedury) w ramach kształcenia umiejętności praktycznych w warunkach klinicznych</w:t>
            </w:r>
          </w:p>
        </w:tc>
      </w:tr>
      <w:tr w:rsidR="00844011" w14:paraId="26603A6A" w14:textId="77777777" w:rsidTr="00585684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C481C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75E33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58019" w14:textId="77777777" w:rsidR="00844011" w:rsidRPr="00793491" w:rsidRDefault="00844011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93-100% uzyskanych punktów z realizacji zadania (procedury) w ramach kształcenia umiejętności praktycznych w warunkach klinicznych</w:t>
            </w:r>
          </w:p>
        </w:tc>
      </w:tr>
      <w:tr w:rsidR="00844011" w14:paraId="6BC049B7" w14:textId="77777777" w:rsidTr="00585684">
        <w:trPr>
          <w:trHeight w:val="245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4ADCDBF" w14:textId="77777777" w:rsidR="00844011" w:rsidRDefault="00844011" w:rsidP="0058568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Symulacje (Sym)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AFF0A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6F6A0" w14:textId="77777777" w:rsidR="00844011" w:rsidRDefault="00844011" w:rsidP="00585684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 uzyskanych punktów z realizacji zadania (procedury) w ramach kształcenia umiejętności praktycznych w warunkach symulowanych</w:t>
            </w:r>
          </w:p>
        </w:tc>
      </w:tr>
      <w:tr w:rsidR="00844011" w14:paraId="7228945C" w14:textId="77777777" w:rsidTr="00585684">
        <w:trPr>
          <w:trHeight w:val="249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8D968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94238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E5D92" w14:textId="77777777" w:rsidR="00844011" w:rsidRDefault="00844011" w:rsidP="00585684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 uzyskanych punktów z realizacji zadania (procedury) w ramach kształcenia umiejętności praktycznych w warunkach symulowanych</w:t>
            </w:r>
          </w:p>
        </w:tc>
      </w:tr>
      <w:tr w:rsidR="00844011" w14:paraId="48E34FD0" w14:textId="77777777" w:rsidTr="00585684">
        <w:trPr>
          <w:trHeight w:val="239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08409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6156C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0CD5E" w14:textId="77777777" w:rsidR="00844011" w:rsidRDefault="00844011" w:rsidP="00585684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 uzyskanych punktów z realizacji zadania (procedury) w ramach kształcenia umiejętności praktycznych w warunkach symulowanych</w:t>
            </w:r>
          </w:p>
        </w:tc>
      </w:tr>
      <w:tr w:rsidR="00844011" w14:paraId="44402444" w14:textId="77777777" w:rsidTr="00585684">
        <w:trPr>
          <w:trHeight w:val="242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9AF09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CC941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1AC69" w14:textId="77777777" w:rsidR="00844011" w:rsidRDefault="00844011" w:rsidP="00585684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 uzyskanych punktów z realizacji zadania (procedury) w ramach kształcenia umiejętności praktycznych w warunkach symulowanych</w:t>
            </w:r>
          </w:p>
        </w:tc>
      </w:tr>
      <w:tr w:rsidR="00844011" w14:paraId="51FEB769" w14:textId="77777777" w:rsidTr="00585684">
        <w:trPr>
          <w:trHeight w:val="233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C22BC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D84ED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5109" w14:textId="77777777" w:rsidR="00844011" w:rsidRDefault="00844011" w:rsidP="00585684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93-100% uzyskanych punktów z realizacji kształcenia umiejętności praktycznych w warunkach symulowanych</w:t>
            </w:r>
          </w:p>
        </w:tc>
      </w:tr>
    </w:tbl>
    <w:p w14:paraId="33CF1BC6" w14:textId="77777777" w:rsidR="00844011" w:rsidRPr="00C94DBC" w:rsidRDefault="00844011" w:rsidP="00844011">
      <w:pPr>
        <w:rPr>
          <w:rFonts w:ascii="Times New Roman" w:hAnsi="Times New Roman" w:cs="Times New Roman"/>
          <w:color w:val="auto"/>
        </w:rPr>
      </w:pPr>
    </w:p>
    <w:p w14:paraId="20143E8E" w14:textId="77777777" w:rsidR="008B71BE" w:rsidRPr="00C94DBC" w:rsidRDefault="008B71BE" w:rsidP="008B71BE">
      <w:pPr>
        <w:rPr>
          <w:rFonts w:ascii="Times New Roman" w:hAnsi="Times New Roman" w:cs="Times New Roman"/>
          <w:color w:val="auto"/>
        </w:rPr>
      </w:pPr>
    </w:p>
    <w:p w14:paraId="43B08376" w14:textId="676CD872" w:rsidR="008B71BE" w:rsidRPr="00844011" w:rsidRDefault="008B71BE" w:rsidP="0084401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4011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8B71BE" w:rsidRPr="00C94DBC" w14:paraId="172E4767" w14:textId="77777777" w:rsidTr="00264BCF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1058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EEF0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8B71BE" w:rsidRPr="00C94DBC" w14:paraId="595ED297" w14:textId="77777777" w:rsidTr="00264BCF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0891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8DD2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0D4A7C0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155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72108E3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8B71BE" w:rsidRPr="00C94DBC" w14:paraId="38478EE5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C1DACD" w14:textId="77777777" w:rsidR="008B71BE" w:rsidRPr="00C94DBC" w:rsidRDefault="008B71BE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F3AC30" w14:textId="7EF5CFF8" w:rsidR="008B71BE" w:rsidRPr="00C94DBC" w:rsidRDefault="00C60068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216C60" w14:textId="5FBAE302" w:rsidR="008B71BE" w:rsidRPr="00C94DBC" w:rsidRDefault="00C60068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</w:tr>
      <w:tr w:rsidR="008B71BE" w:rsidRPr="00C94DBC" w14:paraId="18988253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AFE0" w14:textId="2D05BEF9" w:rsidR="008B71BE" w:rsidRPr="00C94DBC" w:rsidRDefault="008B71BE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DF31" w14:textId="3C1CEBB8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600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4B32" w14:textId="57AD85CB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600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8B71BE" w:rsidRPr="00C94DBC" w14:paraId="6CE0CBAB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76BB" w14:textId="2E89F06F" w:rsidR="008B71BE" w:rsidRPr="00C94DBC" w:rsidRDefault="008B71BE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6B724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ćwiczeniach,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AFD7" w14:textId="0FAED8DF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600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7EA7" w14:textId="7CF968D2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600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60068" w:rsidRPr="00C94DBC" w14:paraId="3EEB8509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1D5E" w14:textId="741D0DFE" w:rsidR="00C60068" w:rsidRPr="006B7247" w:rsidRDefault="00C60068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ADF5" w14:textId="3D779706" w:rsidR="00C60068" w:rsidRDefault="00F838F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984C" w14:textId="3159F011" w:rsidR="00C60068" w:rsidRDefault="00F838F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60068" w:rsidRPr="00C94DBC" w14:paraId="545CA437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5335" w14:textId="62D74C7A" w:rsidR="00C60068" w:rsidRPr="006B7247" w:rsidRDefault="00F838F0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</w:t>
            </w:r>
            <w:r w:rsidR="00C60068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w symulacjach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EAE6" w14:textId="6055B8A4" w:rsidR="00C60068" w:rsidRDefault="00F838F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60CE" w14:textId="47C40CD5" w:rsidR="00C60068" w:rsidRDefault="00F838F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8B71BE" w:rsidRPr="00C94DBC" w14:paraId="712E8DF1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F25AD5" w14:textId="77777777" w:rsidR="008B71BE" w:rsidRPr="00C94DBC" w:rsidRDefault="008B71BE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A934CA9" w14:textId="5620BBAC" w:rsidR="008B71BE" w:rsidRPr="00C94DBC" w:rsidRDefault="00C60068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F0BA7A" w14:textId="3DACFDB2" w:rsidR="008B71BE" w:rsidRPr="00C94DBC" w:rsidRDefault="00C60068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8B71BE" w:rsidRPr="00C94DBC" w14:paraId="0F24D4FC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5C86" w14:textId="472D1B4C" w:rsidR="008B71BE" w:rsidRPr="00C94DBC" w:rsidRDefault="008B71BE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51D4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00FD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8B71BE" w:rsidRPr="00C94DBC" w14:paraId="2A8A55AD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864A3D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CDAC985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71D879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8B71BE" w:rsidRPr="00C94DBC" w14:paraId="461A3820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059EC6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A8D781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602939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</w:tbl>
    <w:p w14:paraId="76E7FF99" w14:textId="77777777" w:rsidR="008B71BE" w:rsidRPr="00C94DBC" w:rsidRDefault="008B71BE" w:rsidP="008B71BE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C94DBC">
        <w:rPr>
          <w:b/>
          <w:i/>
          <w:sz w:val="18"/>
          <w:szCs w:val="18"/>
        </w:rPr>
        <w:t>*niepotrzebne usunąć</w:t>
      </w:r>
    </w:p>
    <w:p w14:paraId="3D457C2E" w14:textId="77777777" w:rsidR="008B71BE" w:rsidRPr="00C94DBC" w:rsidRDefault="008B71BE" w:rsidP="008B71BE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2DB9C442" w14:textId="77777777" w:rsidR="008B71BE" w:rsidRPr="00C94DBC" w:rsidRDefault="008B71BE" w:rsidP="008B71BE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 czytelne  podpisy osób prowadzących przedmiot w danym roku akademickim)</w:t>
      </w:r>
    </w:p>
    <w:p w14:paraId="4AAADFC2" w14:textId="77777777" w:rsidR="008B71BE" w:rsidRPr="00C94DBC" w:rsidRDefault="008B71BE" w:rsidP="008B71BE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856EFC5" w14:textId="77777777" w:rsidR="008B71BE" w:rsidRPr="00C94DBC" w:rsidRDefault="008B71BE" w:rsidP="008B71BE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5A390752" w14:textId="77777777" w:rsidR="008B71BE" w:rsidRPr="00C94DBC" w:rsidRDefault="008B71BE" w:rsidP="008B71BE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  <w:t xml:space="preserve">             ............................................................................................................................</w:t>
      </w:r>
    </w:p>
    <w:p w14:paraId="4E320A25" w14:textId="77777777" w:rsidR="009D6210" w:rsidRDefault="009D6210">
      <w:pPr>
        <w:spacing w:after="160" w:line="259" w:lineRule="auto"/>
      </w:pPr>
    </w:p>
    <w:p w14:paraId="0B65DB21" w14:textId="6EAED60D" w:rsidR="00F36743" w:rsidRDefault="00E72A0E" w:rsidP="009A3D69">
      <w:pPr>
        <w:pStyle w:val="Stopka"/>
        <w:tabs>
          <w:tab w:val="clear" w:pos="4536"/>
          <w:tab w:val="clear" w:pos="9072"/>
        </w:tabs>
        <w:ind w:left="5812"/>
        <w:jc w:val="right"/>
        <w:rPr>
          <w:b/>
        </w:rPr>
      </w:pPr>
      <w:r w:rsidRPr="00C94DBC">
        <w:rPr>
          <w:i/>
          <w:lang w:eastAsia="ar-SA"/>
        </w:rPr>
        <w:t xml:space="preserve">       </w:t>
      </w:r>
    </w:p>
    <w:sectPr w:rsidR="00F36743" w:rsidSect="0097595F"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1884FD1E"/>
    <w:name w:val="WW8Num2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29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3" w15:restartNumberingAfterBreak="0">
    <w:nsid w:val="00000007"/>
    <w:multiLevelType w:val="singleLevel"/>
    <w:tmpl w:val="00000007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11415C9"/>
    <w:multiLevelType w:val="hybridMultilevel"/>
    <w:tmpl w:val="9D3C97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02692E94"/>
    <w:multiLevelType w:val="hybridMultilevel"/>
    <w:tmpl w:val="1DBC3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74277A"/>
    <w:multiLevelType w:val="hybridMultilevel"/>
    <w:tmpl w:val="3DF2D31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4F017C4"/>
    <w:multiLevelType w:val="hybridMultilevel"/>
    <w:tmpl w:val="FD345A1C"/>
    <w:lvl w:ilvl="0" w:tplc="7E68C00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981C7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B8895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84039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529CF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EEE43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489E5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AA65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22EAF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05331352"/>
    <w:multiLevelType w:val="multilevel"/>
    <w:tmpl w:val="7430B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05F95E12"/>
    <w:multiLevelType w:val="multilevel"/>
    <w:tmpl w:val="BAA61310"/>
    <w:styleLink w:val="Zaimportowanystyl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8C342ED"/>
    <w:multiLevelType w:val="multilevel"/>
    <w:tmpl w:val="754431BE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0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b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  <w:b/>
        <w:color w:val="auto"/>
        <w:sz w:val="20"/>
      </w:rPr>
    </w:lvl>
  </w:abstractNum>
  <w:abstractNum w:abstractNumId="12" w15:restartNumberingAfterBreak="0">
    <w:nsid w:val="09565007"/>
    <w:multiLevelType w:val="multilevel"/>
    <w:tmpl w:val="F9D286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0A6A4356"/>
    <w:multiLevelType w:val="hybridMultilevel"/>
    <w:tmpl w:val="37DEB1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934781"/>
    <w:multiLevelType w:val="hybridMultilevel"/>
    <w:tmpl w:val="5B9E574E"/>
    <w:lvl w:ilvl="0" w:tplc="72A211F8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97" w:hanging="360"/>
      </w:pPr>
    </w:lvl>
    <w:lvl w:ilvl="2" w:tplc="FFFFFFFF" w:tentative="1">
      <w:start w:val="1"/>
      <w:numFmt w:val="lowerRoman"/>
      <w:lvlText w:val="%3."/>
      <w:lvlJc w:val="right"/>
      <w:pPr>
        <w:ind w:left="2017" w:hanging="180"/>
      </w:pPr>
    </w:lvl>
    <w:lvl w:ilvl="3" w:tplc="FFFFFFFF" w:tentative="1">
      <w:start w:val="1"/>
      <w:numFmt w:val="decimal"/>
      <w:lvlText w:val="%4."/>
      <w:lvlJc w:val="left"/>
      <w:pPr>
        <w:ind w:left="2737" w:hanging="360"/>
      </w:pPr>
    </w:lvl>
    <w:lvl w:ilvl="4" w:tplc="FFFFFFFF" w:tentative="1">
      <w:start w:val="1"/>
      <w:numFmt w:val="lowerLetter"/>
      <w:lvlText w:val="%5."/>
      <w:lvlJc w:val="left"/>
      <w:pPr>
        <w:ind w:left="3457" w:hanging="360"/>
      </w:pPr>
    </w:lvl>
    <w:lvl w:ilvl="5" w:tplc="FFFFFFFF" w:tentative="1">
      <w:start w:val="1"/>
      <w:numFmt w:val="lowerRoman"/>
      <w:lvlText w:val="%6."/>
      <w:lvlJc w:val="right"/>
      <w:pPr>
        <w:ind w:left="4177" w:hanging="180"/>
      </w:pPr>
    </w:lvl>
    <w:lvl w:ilvl="6" w:tplc="FFFFFFFF" w:tentative="1">
      <w:start w:val="1"/>
      <w:numFmt w:val="decimal"/>
      <w:lvlText w:val="%7."/>
      <w:lvlJc w:val="left"/>
      <w:pPr>
        <w:ind w:left="4897" w:hanging="360"/>
      </w:pPr>
    </w:lvl>
    <w:lvl w:ilvl="7" w:tplc="FFFFFFFF" w:tentative="1">
      <w:start w:val="1"/>
      <w:numFmt w:val="lowerLetter"/>
      <w:lvlText w:val="%8."/>
      <w:lvlJc w:val="left"/>
      <w:pPr>
        <w:ind w:left="5617" w:hanging="360"/>
      </w:pPr>
    </w:lvl>
    <w:lvl w:ilvl="8" w:tplc="FFFFFFFF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5" w15:restartNumberingAfterBreak="0">
    <w:nsid w:val="0BBE352F"/>
    <w:multiLevelType w:val="hybridMultilevel"/>
    <w:tmpl w:val="12B642AA"/>
    <w:lvl w:ilvl="0" w:tplc="F4DC36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C364CD"/>
    <w:multiLevelType w:val="hybridMultilevel"/>
    <w:tmpl w:val="12386DB4"/>
    <w:lvl w:ilvl="0" w:tplc="FC141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57276C"/>
    <w:multiLevelType w:val="multilevel"/>
    <w:tmpl w:val="AC0826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0D162DE7"/>
    <w:multiLevelType w:val="multilevel"/>
    <w:tmpl w:val="7276B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0DD550C8"/>
    <w:multiLevelType w:val="hybridMultilevel"/>
    <w:tmpl w:val="91501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D6484B"/>
    <w:multiLevelType w:val="hybridMultilevel"/>
    <w:tmpl w:val="EEF61320"/>
    <w:lvl w:ilvl="0" w:tplc="0F628540">
      <w:start w:val="1"/>
      <w:numFmt w:val="decimal"/>
      <w:lvlText w:val="%1."/>
      <w:lvlJc w:val="left"/>
      <w:pPr>
        <w:ind w:left="577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1" w15:restartNumberingAfterBreak="0">
    <w:nsid w:val="10635C58"/>
    <w:multiLevelType w:val="hybridMultilevel"/>
    <w:tmpl w:val="95822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1871DF"/>
    <w:multiLevelType w:val="multilevel"/>
    <w:tmpl w:val="4CBE9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125A3E57"/>
    <w:multiLevelType w:val="hybridMultilevel"/>
    <w:tmpl w:val="3A600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3E86767"/>
    <w:multiLevelType w:val="hybridMultilevel"/>
    <w:tmpl w:val="500EB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CB56CD"/>
    <w:multiLevelType w:val="multilevel"/>
    <w:tmpl w:val="BAA61310"/>
    <w:numStyleLink w:val="Zaimportowanystyl1"/>
  </w:abstractNum>
  <w:abstractNum w:abstractNumId="26" w15:restartNumberingAfterBreak="0">
    <w:nsid w:val="1A4504F6"/>
    <w:multiLevelType w:val="multilevel"/>
    <w:tmpl w:val="2BA6F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1F384BF1"/>
    <w:multiLevelType w:val="hybridMultilevel"/>
    <w:tmpl w:val="9C5637A0"/>
    <w:lvl w:ilvl="0" w:tplc="CB14363E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97" w:hanging="360"/>
      </w:pPr>
    </w:lvl>
    <w:lvl w:ilvl="2" w:tplc="FFFFFFFF" w:tentative="1">
      <w:start w:val="1"/>
      <w:numFmt w:val="lowerRoman"/>
      <w:lvlText w:val="%3."/>
      <w:lvlJc w:val="right"/>
      <w:pPr>
        <w:ind w:left="2017" w:hanging="180"/>
      </w:pPr>
    </w:lvl>
    <w:lvl w:ilvl="3" w:tplc="FFFFFFFF" w:tentative="1">
      <w:start w:val="1"/>
      <w:numFmt w:val="decimal"/>
      <w:lvlText w:val="%4."/>
      <w:lvlJc w:val="left"/>
      <w:pPr>
        <w:ind w:left="2737" w:hanging="360"/>
      </w:pPr>
    </w:lvl>
    <w:lvl w:ilvl="4" w:tplc="FFFFFFFF" w:tentative="1">
      <w:start w:val="1"/>
      <w:numFmt w:val="lowerLetter"/>
      <w:lvlText w:val="%5."/>
      <w:lvlJc w:val="left"/>
      <w:pPr>
        <w:ind w:left="3457" w:hanging="360"/>
      </w:pPr>
    </w:lvl>
    <w:lvl w:ilvl="5" w:tplc="FFFFFFFF" w:tentative="1">
      <w:start w:val="1"/>
      <w:numFmt w:val="lowerRoman"/>
      <w:lvlText w:val="%6."/>
      <w:lvlJc w:val="right"/>
      <w:pPr>
        <w:ind w:left="4177" w:hanging="180"/>
      </w:pPr>
    </w:lvl>
    <w:lvl w:ilvl="6" w:tplc="FFFFFFFF" w:tentative="1">
      <w:start w:val="1"/>
      <w:numFmt w:val="decimal"/>
      <w:lvlText w:val="%7."/>
      <w:lvlJc w:val="left"/>
      <w:pPr>
        <w:ind w:left="4897" w:hanging="360"/>
      </w:pPr>
    </w:lvl>
    <w:lvl w:ilvl="7" w:tplc="FFFFFFFF" w:tentative="1">
      <w:start w:val="1"/>
      <w:numFmt w:val="lowerLetter"/>
      <w:lvlText w:val="%8."/>
      <w:lvlJc w:val="left"/>
      <w:pPr>
        <w:ind w:left="5617" w:hanging="360"/>
      </w:pPr>
    </w:lvl>
    <w:lvl w:ilvl="8" w:tplc="FFFFFFFF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8" w15:restartNumberingAfterBreak="0">
    <w:nsid w:val="1F4427B0"/>
    <w:multiLevelType w:val="multilevel"/>
    <w:tmpl w:val="F72C0E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23CB5EDF"/>
    <w:multiLevelType w:val="hybridMultilevel"/>
    <w:tmpl w:val="39E80D0C"/>
    <w:lvl w:ilvl="0" w:tplc="0415000F">
      <w:start w:val="1"/>
      <w:numFmt w:val="decimal"/>
      <w:lvlText w:val="%1.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B" w:tentative="1">
      <w:start w:val="1"/>
      <w:numFmt w:val="lowerRoman"/>
      <w:lvlText w:val="%3."/>
      <w:lvlJc w:val="righ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30" w15:restartNumberingAfterBreak="0">
    <w:nsid w:val="23D854E2"/>
    <w:multiLevelType w:val="hybridMultilevel"/>
    <w:tmpl w:val="247E4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FC2822"/>
    <w:multiLevelType w:val="hybridMultilevel"/>
    <w:tmpl w:val="227C7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D95B62"/>
    <w:multiLevelType w:val="multilevel"/>
    <w:tmpl w:val="0A720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60E21FD"/>
    <w:multiLevelType w:val="hybridMultilevel"/>
    <w:tmpl w:val="81785F84"/>
    <w:lvl w:ilvl="0" w:tplc="FC14194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4" w15:restartNumberingAfterBreak="0">
    <w:nsid w:val="26BF1A45"/>
    <w:multiLevelType w:val="multilevel"/>
    <w:tmpl w:val="9EA838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27953970"/>
    <w:multiLevelType w:val="multilevel"/>
    <w:tmpl w:val="D16E2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6" w15:restartNumberingAfterBreak="0">
    <w:nsid w:val="2B3370C6"/>
    <w:multiLevelType w:val="hybridMultilevel"/>
    <w:tmpl w:val="A1C0DB2E"/>
    <w:lvl w:ilvl="0" w:tplc="739CB620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b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D6823CE"/>
    <w:multiLevelType w:val="hybridMultilevel"/>
    <w:tmpl w:val="A7004226"/>
    <w:lvl w:ilvl="0" w:tplc="2BACF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01B43D8"/>
    <w:multiLevelType w:val="hybridMultilevel"/>
    <w:tmpl w:val="66F64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07E20B1"/>
    <w:multiLevelType w:val="multilevel"/>
    <w:tmpl w:val="0EAE8ED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31EA225F"/>
    <w:multiLevelType w:val="hybridMultilevel"/>
    <w:tmpl w:val="7F487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2" w15:restartNumberingAfterBreak="0">
    <w:nsid w:val="37347B33"/>
    <w:multiLevelType w:val="hybridMultilevel"/>
    <w:tmpl w:val="84285A98"/>
    <w:lvl w:ilvl="0" w:tplc="F4E20558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43" w15:restartNumberingAfterBreak="0">
    <w:nsid w:val="386B1919"/>
    <w:multiLevelType w:val="multilevel"/>
    <w:tmpl w:val="FA0C5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8E45067"/>
    <w:multiLevelType w:val="hybridMultilevel"/>
    <w:tmpl w:val="BD68C8F8"/>
    <w:lvl w:ilvl="0" w:tplc="8BB411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45" w15:restartNumberingAfterBreak="0">
    <w:nsid w:val="39A93724"/>
    <w:multiLevelType w:val="multilevel"/>
    <w:tmpl w:val="206E9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AD00E88"/>
    <w:multiLevelType w:val="hybridMultilevel"/>
    <w:tmpl w:val="351A93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3B7524D9"/>
    <w:multiLevelType w:val="multilevel"/>
    <w:tmpl w:val="2B34E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8" w15:restartNumberingAfterBreak="0">
    <w:nsid w:val="3C804C6B"/>
    <w:multiLevelType w:val="hybridMultilevel"/>
    <w:tmpl w:val="E37498B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162399"/>
    <w:multiLevelType w:val="hybridMultilevel"/>
    <w:tmpl w:val="D368CD2E"/>
    <w:lvl w:ilvl="0" w:tplc="19CE5D50">
      <w:start w:val="1"/>
      <w:numFmt w:val="decimal"/>
      <w:lvlText w:val="%1."/>
      <w:lvlJc w:val="left"/>
      <w:pPr>
        <w:ind w:left="1283" w:hanging="360"/>
      </w:pPr>
      <w:rPr>
        <w:rFonts w:hint="default"/>
        <w:b w:val="0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50" w15:restartNumberingAfterBreak="0">
    <w:nsid w:val="3E21425A"/>
    <w:multiLevelType w:val="multilevel"/>
    <w:tmpl w:val="CB029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1" w15:restartNumberingAfterBreak="0">
    <w:nsid w:val="3F0734A6"/>
    <w:multiLevelType w:val="multilevel"/>
    <w:tmpl w:val="EFB8167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 w15:restartNumberingAfterBreak="0">
    <w:nsid w:val="40054B49"/>
    <w:multiLevelType w:val="multilevel"/>
    <w:tmpl w:val="4AC49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3" w15:restartNumberingAfterBreak="0">
    <w:nsid w:val="415F1128"/>
    <w:multiLevelType w:val="multilevel"/>
    <w:tmpl w:val="80CC8D9E"/>
    <w:lvl w:ilvl="0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7" w:hanging="1440"/>
      </w:pPr>
      <w:rPr>
        <w:rFonts w:hint="default"/>
      </w:rPr>
    </w:lvl>
  </w:abstractNum>
  <w:abstractNum w:abstractNumId="54" w15:restartNumberingAfterBreak="0">
    <w:nsid w:val="43BE2275"/>
    <w:multiLevelType w:val="hybridMultilevel"/>
    <w:tmpl w:val="558AE538"/>
    <w:lvl w:ilvl="0" w:tplc="2190D6D0">
      <w:start w:val="1"/>
      <w:numFmt w:val="bullet"/>
      <w:lvlText w:val="-"/>
      <w:lvlJc w:val="left"/>
      <w:pPr>
        <w:ind w:left="8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00954C">
      <w:start w:val="1"/>
      <w:numFmt w:val="bullet"/>
      <w:lvlText w:val="-"/>
      <w:lvlJc w:val="left"/>
      <w:pPr>
        <w:ind w:left="14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54800C">
      <w:start w:val="1"/>
      <w:numFmt w:val="bullet"/>
      <w:lvlText w:val="-"/>
      <w:lvlJc w:val="left"/>
      <w:pPr>
        <w:ind w:left="20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E48022">
      <w:start w:val="1"/>
      <w:numFmt w:val="bullet"/>
      <w:lvlText w:val="-"/>
      <w:lvlJc w:val="left"/>
      <w:pPr>
        <w:ind w:left="26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208D8E">
      <w:start w:val="1"/>
      <w:numFmt w:val="bullet"/>
      <w:lvlText w:val="-"/>
      <w:lvlJc w:val="left"/>
      <w:pPr>
        <w:ind w:left="32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04C3C0">
      <w:start w:val="1"/>
      <w:numFmt w:val="bullet"/>
      <w:lvlText w:val="-"/>
      <w:lvlJc w:val="left"/>
      <w:pPr>
        <w:ind w:left="38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D2FE12">
      <w:start w:val="1"/>
      <w:numFmt w:val="bullet"/>
      <w:lvlText w:val="-"/>
      <w:lvlJc w:val="left"/>
      <w:pPr>
        <w:ind w:left="44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CC8C2E">
      <w:start w:val="1"/>
      <w:numFmt w:val="bullet"/>
      <w:lvlText w:val="-"/>
      <w:lvlJc w:val="left"/>
      <w:pPr>
        <w:ind w:left="50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A60B5C">
      <w:start w:val="1"/>
      <w:numFmt w:val="bullet"/>
      <w:lvlText w:val="-"/>
      <w:lvlJc w:val="left"/>
      <w:pPr>
        <w:ind w:left="56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44553AC3"/>
    <w:multiLevelType w:val="multilevel"/>
    <w:tmpl w:val="2340B3DA"/>
    <w:lvl w:ilvl="0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7" w:hanging="1440"/>
      </w:pPr>
      <w:rPr>
        <w:rFonts w:hint="default"/>
      </w:rPr>
    </w:lvl>
  </w:abstractNum>
  <w:abstractNum w:abstractNumId="56" w15:restartNumberingAfterBreak="0">
    <w:nsid w:val="46E45F57"/>
    <w:multiLevelType w:val="multilevel"/>
    <w:tmpl w:val="551A2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7" w15:restartNumberingAfterBreak="0">
    <w:nsid w:val="47A844BD"/>
    <w:multiLevelType w:val="hybridMultilevel"/>
    <w:tmpl w:val="3D4AD0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836467"/>
    <w:multiLevelType w:val="hybridMultilevel"/>
    <w:tmpl w:val="6BDE9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9CF4977"/>
    <w:multiLevelType w:val="multilevel"/>
    <w:tmpl w:val="6ABE62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4A7C46B5"/>
    <w:multiLevelType w:val="hybridMultilevel"/>
    <w:tmpl w:val="7A92B59A"/>
    <w:lvl w:ilvl="0" w:tplc="8F2025D0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97" w:hanging="360"/>
      </w:pPr>
    </w:lvl>
    <w:lvl w:ilvl="2" w:tplc="FFFFFFFF" w:tentative="1">
      <w:start w:val="1"/>
      <w:numFmt w:val="lowerRoman"/>
      <w:lvlText w:val="%3."/>
      <w:lvlJc w:val="right"/>
      <w:pPr>
        <w:ind w:left="2017" w:hanging="180"/>
      </w:pPr>
    </w:lvl>
    <w:lvl w:ilvl="3" w:tplc="FFFFFFFF" w:tentative="1">
      <w:start w:val="1"/>
      <w:numFmt w:val="decimal"/>
      <w:lvlText w:val="%4."/>
      <w:lvlJc w:val="left"/>
      <w:pPr>
        <w:ind w:left="2737" w:hanging="360"/>
      </w:pPr>
    </w:lvl>
    <w:lvl w:ilvl="4" w:tplc="FFFFFFFF" w:tentative="1">
      <w:start w:val="1"/>
      <w:numFmt w:val="lowerLetter"/>
      <w:lvlText w:val="%5."/>
      <w:lvlJc w:val="left"/>
      <w:pPr>
        <w:ind w:left="3457" w:hanging="360"/>
      </w:pPr>
    </w:lvl>
    <w:lvl w:ilvl="5" w:tplc="FFFFFFFF" w:tentative="1">
      <w:start w:val="1"/>
      <w:numFmt w:val="lowerRoman"/>
      <w:lvlText w:val="%6."/>
      <w:lvlJc w:val="right"/>
      <w:pPr>
        <w:ind w:left="4177" w:hanging="180"/>
      </w:pPr>
    </w:lvl>
    <w:lvl w:ilvl="6" w:tplc="FFFFFFFF" w:tentative="1">
      <w:start w:val="1"/>
      <w:numFmt w:val="decimal"/>
      <w:lvlText w:val="%7."/>
      <w:lvlJc w:val="left"/>
      <w:pPr>
        <w:ind w:left="4897" w:hanging="360"/>
      </w:pPr>
    </w:lvl>
    <w:lvl w:ilvl="7" w:tplc="FFFFFFFF" w:tentative="1">
      <w:start w:val="1"/>
      <w:numFmt w:val="lowerLetter"/>
      <w:lvlText w:val="%8."/>
      <w:lvlJc w:val="left"/>
      <w:pPr>
        <w:ind w:left="5617" w:hanging="360"/>
      </w:pPr>
    </w:lvl>
    <w:lvl w:ilvl="8" w:tplc="FFFFFFFF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61" w15:restartNumberingAfterBreak="0">
    <w:nsid w:val="4AE32F8B"/>
    <w:multiLevelType w:val="multilevel"/>
    <w:tmpl w:val="3182A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2" w15:restartNumberingAfterBreak="0">
    <w:nsid w:val="4B856CCD"/>
    <w:multiLevelType w:val="multilevel"/>
    <w:tmpl w:val="60F28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3" w15:restartNumberingAfterBreak="0">
    <w:nsid w:val="4BFF2F5A"/>
    <w:multiLevelType w:val="hybridMultilevel"/>
    <w:tmpl w:val="C8FC1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C3E3A03"/>
    <w:multiLevelType w:val="hybridMultilevel"/>
    <w:tmpl w:val="553C773A"/>
    <w:lvl w:ilvl="0" w:tplc="8A38311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D23C5F"/>
    <w:multiLevelType w:val="hybridMultilevel"/>
    <w:tmpl w:val="7D42C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294EDB"/>
    <w:multiLevelType w:val="hybridMultilevel"/>
    <w:tmpl w:val="37DEB1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E02D18"/>
    <w:multiLevelType w:val="multilevel"/>
    <w:tmpl w:val="72F47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8" w15:restartNumberingAfterBreak="0">
    <w:nsid w:val="4EFB2B4E"/>
    <w:multiLevelType w:val="hybridMultilevel"/>
    <w:tmpl w:val="37DEB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EFE3DEB"/>
    <w:multiLevelType w:val="hybridMultilevel"/>
    <w:tmpl w:val="81785F84"/>
    <w:lvl w:ilvl="0" w:tplc="FC14194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70" w15:restartNumberingAfterBreak="0">
    <w:nsid w:val="4F181A0B"/>
    <w:multiLevelType w:val="hybridMultilevel"/>
    <w:tmpl w:val="BF62B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F5523A3"/>
    <w:multiLevelType w:val="hybridMultilevel"/>
    <w:tmpl w:val="00AAC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1FC6A0F"/>
    <w:multiLevelType w:val="hybridMultilevel"/>
    <w:tmpl w:val="969209A4"/>
    <w:lvl w:ilvl="0" w:tplc="2D4AE00E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29A1806"/>
    <w:multiLevelType w:val="multilevel"/>
    <w:tmpl w:val="B61270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 w15:restartNumberingAfterBreak="0">
    <w:nsid w:val="544D5463"/>
    <w:multiLevelType w:val="multilevel"/>
    <w:tmpl w:val="01BE3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5" w15:restartNumberingAfterBreak="0">
    <w:nsid w:val="56D43B76"/>
    <w:multiLevelType w:val="multilevel"/>
    <w:tmpl w:val="A352F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6" w15:restartNumberingAfterBreak="0">
    <w:nsid w:val="599903BB"/>
    <w:multiLevelType w:val="hybridMultilevel"/>
    <w:tmpl w:val="490A90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6C0D39"/>
    <w:multiLevelType w:val="hybridMultilevel"/>
    <w:tmpl w:val="40E64B1A"/>
    <w:lvl w:ilvl="0" w:tplc="0415000F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97" w:hanging="360"/>
      </w:pPr>
    </w:lvl>
    <w:lvl w:ilvl="2" w:tplc="FFFFFFFF" w:tentative="1">
      <w:start w:val="1"/>
      <w:numFmt w:val="lowerRoman"/>
      <w:lvlText w:val="%3."/>
      <w:lvlJc w:val="right"/>
      <w:pPr>
        <w:ind w:left="2017" w:hanging="180"/>
      </w:pPr>
    </w:lvl>
    <w:lvl w:ilvl="3" w:tplc="FFFFFFFF" w:tentative="1">
      <w:start w:val="1"/>
      <w:numFmt w:val="decimal"/>
      <w:lvlText w:val="%4."/>
      <w:lvlJc w:val="left"/>
      <w:pPr>
        <w:ind w:left="2737" w:hanging="360"/>
      </w:pPr>
    </w:lvl>
    <w:lvl w:ilvl="4" w:tplc="FFFFFFFF" w:tentative="1">
      <w:start w:val="1"/>
      <w:numFmt w:val="lowerLetter"/>
      <w:lvlText w:val="%5."/>
      <w:lvlJc w:val="left"/>
      <w:pPr>
        <w:ind w:left="3457" w:hanging="360"/>
      </w:pPr>
    </w:lvl>
    <w:lvl w:ilvl="5" w:tplc="FFFFFFFF" w:tentative="1">
      <w:start w:val="1"/>
      <w:numFmt w:val="lowerRoman"/>
      <w:lvlText w:val="%6."/>
      <w:lvlJc w:val="right"/>
      <w:pPr>
        <w:ind w:left="4177" w:hanging="180"/>
      </w:pPr>
    </w:lvl>
    <w:lvl w:ilvl="6" w:tplc="FFFFFFFF" w:tentative="1">
      <w:start w:val="1"/>
      <w:numFmt w:val="decimal"/>
      <w:lvlText w:val="%7."/>
      <w:lvlJc w:val="left"/>
      <w:pPr>
        <w:ind w:left="4897" w:hanging="360"/>
      </w:pPr>
    </w:lvl>
    <w:lvl w:ilvl="7" w:tplc="FFFFFFFF" w:tentative="1">
      <w:start w:val="1"/>
      <w:numFmt w:val="lowerLetter"/>
      <w:lvlText w:val="%8."/>
      <w:lvlJc w:val="left"/>
      <w:pPr>
        <w:ind w:left="5617" w:hanging="360"/>
      </w:pPr>
    </w:lvl>
    <w:lvl w:ilvl="8" w:tplc="FFFFFFFF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78" w15:restartNumberingAfterBreak="0">
    <w:nsid w:val="5CB26E99"/>
    <w:multiLevelType w:val="hybridMultilevel"/>
    <w:tmpl w:val="892E552E"/>
    <w:lvl w:ilvl="0" w:tplc="FC14194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79" w15:restartNumberingAfterBreak="0">
    <w:nsid w:val="5E860A6D"/>
    <w:multiLevelType w:val="hybridMultilevel"/>
    <w:tmpl w:val="A9DE5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6B5DFE"/>
    <w:multiLevelType w:val="hybridMultilevel"/>
    <w:tmpl w:val="6E60BF58"/>
    <w:lvl w:ilvl="0" w:tplc="FD868F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0881F2D"/>
    <w:multiLevelType w:val="multilevel"/>
    <w:tmpl w:val="C7A8F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2" w15:restartNumberingAfterBreak="0">
    <w:nsid w:val="60957814"/>
    <w:multiLevelType w:val="hybridMultilevel"/>
    <w:tmpl w:val="EF32F688"/>
    <w:lvl w:ilvl="0" w:tplc="715895C0">
      <w:start w:val="1"/>
      <w:numFmt w:val="decimal"/>
      <w:lvlText w:val="%1."/>
      <w:lvlJc w:val="left"/>
      <w:pPr>
        <w:ind w:left="577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83" w15:restartNumberingAfterBreak="0">
    <w:nsid w:val="61542780"/>
    <w:multiLevelType w:val="multilevel"/>
    <w:tmpl w:val="E18C4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4" w15:restartNumberingAfterBreak="0">
    <w:nsid w:val="61DF7FD1"/>
    <w:multiLevelType w:val="hybridMultilevel"/>
    <w:tmpl w:val="EB9C6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5C87F8F"/>
    <w:multiLevelType w:val="hybridMultilevel"/>
    <w:tmpl w:val="B044AF8C"/>
    <w:lvl w:ilvl="0" w:tplc="03007C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5C073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00971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849C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9AB14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EC559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5A490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34643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6F0D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67020A2F"/>
    <w:multiLevelType w:val="multilevel"/>
    <w:tmpl w:val="DA6E540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7" w15:restartNumberingAfterBreak="0">
    <w:nsid w:val="67A858A2"/>
    <w:multiLevelType w:val="multilevel"/>
    <w:tmpl w:val="20DE4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8" w15:restartNumberingAfterBreak="0">
    <w:nsid w:val="68111CD1"/>
    <w:multiLevelType w:val="hybridMultilevel"/>
    <w:tmpl w:val="E87EC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2C310D"/>
    <w:multiLevelType w:val="hybridMultilevel"/>
    <w:tmpl w:val="E0F83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DC5855"/>
    <w:multiLevelType w:val="hybridMultilevel"/>
    <w:tmpl w:val="F4620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D61BF"/>
    <w:multiLevelType w:val="multilevel"/>
    <w:tmpl w:val="42B8DC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2" w15:restartNumberingAfterBreak="0">
    <w:nsid w:val="6B9B6A83"/>
    <w:multiLevelType w:val="hybridMultilevel"/>
    <w:tmpl w:val="0EC8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187FCD"/>
    <w:multiLevelType w:val="hybridMultilevel"/>
    <w:tmpl w:val="63788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E0502AC"/>
    <w:multiLevelType w:val="hybridMultilevel"/>
    <w:tmpl w:val="490A90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F49081B"/>
    <w:multiLevelType w:val="hybridMultilevel"/>
    <w:tmpl w:val="50F67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5673DAD"/>
    <w:multiLevelType w:val="hybridMultilevel"/>
    <w:tmpl w:val="ADF8A708"/>
    <w:lvl w:ilvl="0" w:tplc="7966A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70F572B"/>
    <w:multiLevelType w:val="hybridMultilevel"/>
    <w:tmpl w:val="AFACD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72472D0"/>
    <w:multiLevelType w:val="hybridMultilevel"/>
    <w:tmpl w:val="DF543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7A3060B"/>
    <w:multiLevelType w:val="hybridMultilevel"/>
    <w:tmpl w:val="FAC647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7C928C6"/>
    <w:multiLevelType w:val="multilevel"/>
    <w:tmpl w:val="48A8B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1" w15:restartNumberingAfterBreak="0">
    <w:nsid w:val="79B56F4C"/>
    <w:multiLevelType w:val="hybridMultilevel"/>
    <w:tmpl w:val="C03C54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B6A62BC"/>
    <w:multiLevelType w:val="hybridMultilevel"/>
    <w:tmpl w:val="F7DC4966"/>
    <w:lvl w:ilvl="0" w:tplc="1AA0DA2E">
      <w:start w:val="1"/>
      <w:numFmt w:val="decimal"/>
      <w:lvlText w:val="%1."/>
      <w:lvlJc w:val="left"/>
      <w:pPr>
        <w:ind w:left="927" w:hanging="360"/>
      </w:pPr>
      <w:rPr>
        <w:rFonts w:ascii="Times New Roman" w:eastAsia="Arial Unicode MS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7CAC389C"/>
    <w:multiLevelType w:val="hybridMultilevel"/>
    <w:tmpl w:val="F59894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7DE2147B"/>
    <w:multiLevelType w:val="multilevel"/>
    <w:tmpl w:val="4DECD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913615015">
    <w:abstractNumId w:val="5"/>
  </w:num>
  <w:num w:numId="2" w16cid:durableId="936988504">
    <w:abstractNumId w:val="52"/>
  </w:num>
  <w:num w:numId="3" w16cid:durableId="728572165">
    <w:abstractNumId w:val="41"/>
  </w:num>
  <w:num w:numId="4" w16cid:durableId="1787382787">
    <w:abstractNumId w:val="57"/>
  </w:num>
  <w:num w:numId="5" w16cid:durableId="1152911484">
    <w:abstractNumId w:val="72"/>
  </w:num>
  <w:num w:numId="6" w16cid:durableId="2020307195">
    <w:abstractNumId w:val="46"/>
  </w:num>
  <w:num w:numId="7" w16cid:durableId="271137535">
    <w:abstractNumId w:val="29"/>
  </w:num>
  <w:num w:numId="8" w16cid:durableId="596327544">
    <w:abstractNumId w:val="88"/>
  </w:num>
  <w:num w:numId="9" w16cid:durableId="2068524142">
    <w:abstractNumId w:val="7"/>
  </w:num>
  <w:num w:numId="10" w16cid:durableId="1147042684">
    <w:abstractNumId w:val="34"/>
  </w:num>
  <w:num w:numId="11" w16cid:durableId="2020236364">
    <w:abstractNumId w:val="92"/>
  </w:num>
  <w:num w:numId="12" w16cid:durableId="1144390728">
    <w:abstractNumId w:val="64"/>
  </w:num>
  <w:num w:numId="13" w16cid:durableId="596060139">
    <w:abstractNumId w:val="32"/>
  </w:num>
  <w:num w:numId="14" w16cid:durableId="715544316">
    <w:abstractNumId w:val="45"/>
  </w:num>
  <w:num w:numId="15" w16cid:durableId="1130395142">
    <w:abstractNumId w:val="43"/>
  </w:num>
  <w:num w:numId="16" w16cid:durableId="121579612">
    <w:abstractNumId w:val="98"/>
  </w:num>
  <w:num w:numId="17" w16cid:durableId="2050569064">
    <w:abstractNumId w:val="71"/>
  </w:num>
  <w:num w:numId="18" w16cid:durableId="1291087022">
    <w:abstractNumId w:val="3"/>
  </w:num>
  <w:num w:numId="19" w16cid:durableId="434593052">
    <w:abstractNumId w:val="81"/>
  </w:num>
  <w:num w:numId="20" w16cid:durableId="1976249551">
    <w:abstractNumId w:val="56"/>
  </w:num>
  <w:num w:numId="21" w16cid:durableId="913248330">
    <w:abstractNumId w:val="65"/>
  </w:num>
  <w:num w:numId="22" w16cid:durableId="119693757">
    <w:abstractNumId w:val="24"/>
  </w:num>
  <w:num w:numId="23" w16cid:durableId="1582982478">
    <w:abstractNumId w:val="40"/>
  </w:num>
  <w:num w:numId="24" w16cid:durableId="810440175">
    <w:abstractNumId w:val="0"/>
  </w:num>
  <w:num w:numId="25" w16cid:durableId="177160692">
    <w:abstractNumId w:val="1"/>
  </w:num>
  <w:num w:numId="26" w16cid:durableId="1257715898">
    <w:abstractNumId w:val="20"/>
  </w:num>
  <w:num w:numId="27" w16cid:durableId="843714687">
    <w:abstractNumId w:val="55"/>
  </w:num>
  <w:num w:numId="28" w16cid:durableId="1437679894">
    <w:abstractNumId w:val="49"/>
  </w:num>
  <w:num w:numId="29" w16cid:durableId="321275568">
    <w:abstractNumId w:val="19"/>
  </w:num>
  <w:num w:numId="30" w16cid:durableId="1902595383">
    <w:abstractNumId w:val="18"/>
  </w:num>
  <w:num w:numId="31" w16cid:durableId="569464712">
    <w:abstractNumId w:val="75"/>
  </w:num>
  <w:num w:numId="32" w16cid:durableId="1904482">
    <w:abstractNumId w:val="86"/>
  </w:num>
  <w:num w:numId="33" w16cid:durableId="97877733">
    <w:abstractNumId w:val="87"/>
  </w:num>
  <w:num w:numId="34" w16cid:durableId="117916539">
    <w:abstractNumId w:val="100"/>
  </w:num>
  <w:num w:numId="35" w16cid:durableId="1335650042">
    <w:abstractNumId w:val="83"/>
  </w:num>
  <w:num w:numId="36" w16cid:durableId="1738820242">
    <w:abstractNumId w:val="104"/>
  </w:num>
  <w:num w:numId="37" w16cid:durableId="872612431">
    <w:abstractNumId w:val="53"/>
  </w:num>
  <w:num w:numId="38" w16cid:durableId="1169952415">
    <w:abstractNumId w:val="102"/>
  </w:num>
  <w:num w:numId="39" w16cid:durableId="572662544">
    <w:abstractNumId w:val="21"/>
  </w:num>
  <w:num w:numId="40" w16cid:durableId="1296327761">
    <w:abstractNumId w:val="47"/>
  </w:num>
  <w:num w:numId="41" w16cid:durableId="590506616">
    <w:abstractNumId w:val="51"/>
  </w:num>
  <w:num w:numId="42" w16cid:durableId="123890488">
    <w:abstractNumId w:val="15"/>
  </w:num>
  <w:num w:numId="43" w16cid:durableId="306516365">
    <w:abstractNumId w:val="23"/>
  </w:num>
  <w:num w:numId="44" w16cid:durableId="1896702658">
    <w:abstractNumId w:val="9"/>
  </w:num>
  <w:num w:numId="45" w16cid:durableId="1724330968">
    <w:abstractNumId w:val="22"/>
  </w:num>
  <w:num w:numId="46" w16cid:durableId="491606825">
    <w:abstractNumId w:val="91"/>
  </w:num>
  <w:num w:numId="47" w16cid:durableId="931352366">
    <w:abstractNumId w:val="97"/>
  </w:num>
  <w:num w:numId="48" w16cid:durableId="1133862970">
    <w:abstractNumId w:val="67"/>
  </w:num>
  <w:num w:numId="49" w16cid:durableId="1607036888">
    <w:abstractNumId w:val="84"/>
  </w:num>
  <w:num w:numId="50" w16cid:durableId="458259961">
    <w:abstractNumId w:val="28"/>
  </w:num>
  <w:num w:numId="51" w16cid:durableId="1125124978">
    <w:abstractNumId w:val="62"/>
  </w:num>
  <w:num w:numId="52" w16cid:durableId="1244531617">
    <w:abstractNumId w:val="50"/>
  </w:num>
  <w:num w:numId="53" w16cid:durableId="2112507577">
    <w:abstractNumId w:val="103"/>
  </w:num>
  <w:num w:numId="54" w16cid:durableId="1150564212">
    <w:abstractNumId w:val="35"/>
  </w:num>
  <w:num w:numId="55" w16cid:durableId="941838658">
    <w:abstractNumId w:val="10"/>
  </w:num>
  <w:num w:numId="56" w16cid:durableId="657421297">
    <w:abstractNumId w:val="25"/>
  </w:num>
  <w:num w:numId="57" w16cid:durableId="168525408">
    <w:abstractNumId w:val="25"/>
    <w:lvlOverride w:ilvl="0">
      <w:startOverride w:val="2"/>
    </w:lvlOverride>
  </w:num>
  <w:num w:numId="58" w16cid:durableId="1551841511">
    <w:abstractNumId w:val="25"/>
    <w:lvlOverride w:ilvl="0">
      <w:startOverride w:val="3"/>
    </w:lvlOverride>
  </w:num>
  <w:num w:numId="59" w16cid:durableId="1202933838">
    <w:abstractNumId w:val="25"/>
    <w:lvlOverride w:ilvl="0">
      <w:startOverride w:val="4"/>
    </w:lvlOverride>
  </w:num>
  <w:num w:numId="60" w16cid:durableId="746347036">
    <w:abstractNumId w:val="73"/>
  </w:num>
  <w:num w:numId="61" w16cid:durableId="1957522157">
    <w:abstractNumId w:val="59"/>
  </w:num>
  <w:num w:numId="62" w16cid:durableId="363605337">
    <w:abstractNumId w:val="12"/>
  </w:num>
  <w:num w:numId="63" w16cid:durableId="1618223161">
    <w:abstractNumId w:val="37"/>
  </w:num>
  <w:num w:numId="64" w16cid:durableId="91439432">
    <w:abstractNumId w:val="85"/>
  </w:num>
  <w:num w:numId="65" w16cid:durableId="1234968262">
    <w:abstractNumId w:val="54"/>
  </w:num>
  <w:num w:numId="66" w16cid:durableId="2086221282">
    <w:abstractNumId w:val="8"/>
  </w:num>
  <w:num w:numId="67" w16cid:durableId="1233856763">
    <w:abstractNumId w:val="44"/>
  </w:num>
  <w:num w:numId="68" w16cid:durableId="144050345">
    <w:abstractNumId w:val="30"/>
  </w:num>
  <w:num w:numId="69" w16cid:durableId="94251212">
    <w:abstractNumId w:val="99"/>
  </w:num>
  <w:num w:numId="70" w16cid:durableId="712773860">
    <w:abstractNumId w:val="4"/>
  </w:num>
  <w:num w:numId="71" w16cid:durableId="579682770">
    <w:abstractNumId w:val="82"/>
  </w:num>
  <w:num w:numId="72" w16cid:durableId="1483306766">
    <w:abstractNumId w:val="69"/>
  </w:num>
  <w:num w:numId="73" w16cid:durableId="559826934">
    <w:abstractNumId w:val="33"/>
  </w:num>
  <w:num w:numId="74" w16cid:durableId="2019307014">
    <w:abstractNumId w:val="78"/>
  </w:num>
  <w:num w:numId="75" w16cid:durableId="1308823003">
    <w:abstractNumId w:val="16"/>
  </w:num>
  <w:num w:numId="76" w16cid:durableId="1262490484">
    <w:abstractNumId w:val="17"/>
  </w:num>
  <w:num w:numId="77" w16cid:durableId="1078407730">
    <w:abstractNumId w:val="48"/>
  </w:num>
  <w:num w:numId="78" w16cid:durableId="1989742967">
    <w:abstractNumId w:val="94"/>
  </w:num>
  <w:num w:numId="79" w16cid:durableId="696125733">
    <w:abstractNumId w:val="76"/>
  </w:num>
  <w:num w:numId="80" w16cid:durableId="652950773">
    <w:abstractNumId w:val="61"/>
  </w:num>
  <w:num w:numId="81" w16cid:durableId="1459225590">
    <w:abstractNumId w:val="39"/>
  </w:num>
  <w:num w:numId="82" w16cid:durableId="686640709">
    <w:abstractNumId w:val="42"/>
  </w:num>
  <w:num w:numId="83" w16cid:durableId="544294544">
    <w:abstractNumId w:val="58"/>
  </w:num>
  <w:num w:numId="84" w16cid:durableId="1601520735">
    <w:abstractNumId w:val="38"/>
  </w:num>
  <w:num w:numId="85" w16cid:durableId="1562672231">
    <w:abstractNumId w:val="101"/>
  </w:num>
  <w:num w:numId="86" w16cid:durableId="1921865122">
    <w:abstractNumId w:val="63"/>
  </w:num>
  <w:num w:numId="87" w16cid:durableId="1731461705">
    <w:abstractNumId w:val="89"/>
  </w:num>
  <w:num w:numId="88" w16cid:durableId="1003361294">
    <w:abstractNumId w:val="31"/>
  </w:num>
  <w:num w:numId="89" w16cid:durableId="2022970534">
    <w:abstractNumId w:val="90"/>
  </w:num>
  <w:num w:numId="90" w16cid:durableId="75590846">
    <w:abstractNumId w:val="96"/>
  </w:num>
  <w:num w:numId="91" w16cid:durableId="1167477751">
    <w:abstractNumId w:val="26"/>
  </w:num>
  <w:num w:numId="92" w16cid:durableId="1969969285">
    <w:abstractNumId w:val="36"/>
  </w:num>
  <w:num w:numId="93" w16cid:durableId="2055621323">
    <w:abstractNumId w:val="77"/>
  </w:num>
  <w:num w:numId="94" w16cid:durableId="1703748337">
    <w:abstractNumId w:val="14"/>
  </w:num>
  <w:num w:numId="95" w16cid:durableId="1108430130">
    <w:abstractNumId w:val="60"/>
  </w:num>
  <w:num w:numId="96" w16cid:durableId="842860195">
    <w:abstractNumId w:val="27"/>
  </w:num>
  <w:num w:numId="97" w16cid:durableId="1325737387">
    <w:abstractNumId w:val="74"/>
  </w:num>
  <w:num w:numId="98" w16cid:durableId="173301629">
    <w:abstractNumId w:val="80"/>
  </w:num>
  <w:num w:numId="99" w16cid:durableId="1825972768">
    <w:abstractNumId w:val="95"/>
  </w:num>
  <w:num w:numId="100" w16cid:durableId="1324436196">
    <w:abstractNumId w:val="70"/>
  </w:num>
  <w:num w:numId="101" w16cid:durableId="508639170">
    <w:abstractNumId w:val="79"/>
  </w:num>
  <w:num w:numId="102" w16cid:durableId="2097357879">
    <w:abstractNumId w:val="6"/>
  </w:num>
  <w:num w:numId="103" w16cid:durableId="1123891101">
    <w:abstractNumId w:val="68"/>
  </w:num>
  <w:num w:numId="104" w16cid:durableId="2123452678">
    <w:abstractNumId w:val="66"/>
  </w:num>
  <w:num w:numId="105" w16cid:durableId="1928230896">
    <w:abstractNumId w:val="13"/>
  </w:num>
  <w:num w:numId="106" w16cid:durableId="1305811171">
    <w:abstractNumId w:val="93"/>
  </w:num>
  <w:num w:numId="107" w16cid:durableId="1696493791">
    <w:abstractNumId w:val="11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5F"/>
    <w:rsid w:val="00004960"/>
    <w:rsid w:val="0001072D"/>
    <w:rsid w:val="00013282"/>
    <w:rsid w:val="00015A4E"/>
    <w:rsid w:val="00034043"/>
    <w:rsid w:val="00056410"/>
    <w:rsid w:val="0005663E"/>
    <w:rsid w:val="00065F6E"/>
    <w:rsid w:val="000745DC"/>
    <w:rsid w:val="00075E62"/>
    <w:rsid w:val="000845CA"/>
    <w:rsid w:val="00084F3F"/>
    <w:rsid w:val="00091ABD"/>
    <w:rsid w:val="000C0B52"/>
    <w:rsid w:val="000C3435"/>
    <w:rsid w:val="000D4836"/>
    <w:rsid w:val="000E5545"/>
    <w:rsid w:val="001040BC"/>
    <w:rsid w:val="00110B9D"/>
    <w:rsid w:val="00125A6F"/>
    <w:rsid w:val="001468DF"/>
    <w:rsid w:val="00160701"/>
    <w:rsid w:val="001852FB"/>
    <w:rsid w:val="00195713"/>
    <w:rsid w:val="00197C9C"/>
    <w:rsid w:val="001B1059"/>
    <w:rsid w:val="001B3FA6"/>
    <w:rsid w:val="001E0773"/>
    <w:rsid w:val="00222393"/>
    <w:rsid w:val="00264452"/>
    <w:rsid w:val="0026535F"/>
    <w:rsid w:val="00266E7F"/>
    <w:rsid w:val="002859C1"/>
    <w:rsid w:val="002A5130"/>
    <w:rsid w:val="002C1914"/>
    <w:rsid w:val="002C514C"/>
    <w:rsid w:val="002D30C2"/>
    <w:rsid w:val="002E0D1D"/>
    <w:rsid w:val="002F0835"/>
    <w:rsid w:val="002F75E3"/>
    <w:rsid w:val="00304ED0"/>
    <w:rsid w:val="0030582D"/>
    <w:rsid w:val="00313082"/>
    <w:rsid w:val="00317013"/>
    <w:rsid w:val="00323E3D"/>
    <w:rsid w:val="00330969"/>
    <w:rsid w:val="0034724D"/>
    <w:rsid w:val="003628C1"/>
    <w:rsid w:val="00371E9B"/>
    <w:rsid w:val="0037247E"/>
    <w:rsid w:val="003F5D69"/>
    <w:rsid w:val="004150FA"/>
    <w:rsid w:val="00435A89"/>
    <w:rsid w:val="00443C48"/>
    <w:rsid w:val="004542F8"/>
    <w:rsid w:val="00454680"/>
    <w:rsid w:val="004637A8"/>
    <w:rsid w:val="00464FD8"/>
    <w:rsid w:val="00497965"/>
    <w:rsid w:val="004A24A5"/>
    <w:rsid w:val="004D2CFE"/>
    <w:rsid w:val="004D3198"/>
    <w:rsid w:val="004D38CA"/>
    <w:rsid w:val="005200D4"/>
    <w:rsid w:val="00523923"/>
    <w:rsid w:val="005369C7"/>
    <w:rsid w:val="00553853"/>
    <w:rsid w:val="00567120"/>
    <w:rsid w:val="0056770B"/>
    <w:rsid w:val="00576D9A"/>
    <w:rsid w:val="005836A8"/>
    <w:rsid w:val="005A45B2"/>
    <w:rsid w:val="005A5887"/>
    <w:rsid w:val="005C4948"/>
    <w:rsid w:val="005C6369"/>
    <w:rsid w:val="005D2AFA"/>
    <w:rsid w:val="005F7A73"/>
    <w:rsid w:val="00620306"/>
    <w:rsid w:val="00631A36"/>
    <w:rsid w:val="0066361F"/>
    <w:rsid w:val="006A117F"/>
    <w:rsid w:val="006C1152"/>
    <w:rsid w:val="006C728B"/>
    <w:rsid w:val="006D2FF2"/>
    <w:rsid w:val="00722DE7"/>
    <w:rsid w:val="00733254"/>
    <w:rsid w:val="007370F3"/>
    <w:rsid w:val="007B226A"/>
    <w:rsid w:val="007B6A9D"/>
    <w:rsid w:val="007F3D18"/>
    <w:rsid w:val="0083409A"/>
    <w:rsid w:val="00836F30"/>
    <w:rsid w:val="00844011"/>
    <w:rsid w:val="0085167E"/>
    <w:rsid w:val="008B71BE"/>
    <w:rsid w:val="008D69A4"/>
    <w:rsid w:val="008E5F2F"/>
    <w:rsid w:val="00903758"/>
    <w:rsid w:val="00910153"/>
    <w:rsid w:val="00930199"/>
    <w:rsid w:val="009439E4"/>
    <w:rsid w:val="00944CDD"/>
    <w:rsid w:val="00946F00"/>
    <w:rsid w:val="00967B1A"/>
    <w:rsid w:val="0097595F"/>
    <w:rsid w:val="0098628D"/>
    <w:rsid w:val="009A3D69"/>
    <w:rsid w:val="009C7268"/>
    <w:rsid w:val="009D6210"/>
    <w:rsid w:val="009E15D8"/>
    <w:rsid w:val="009F083D"/>
    <w:rsid w:val="009F70AE"/>
    <w:rsid w:val="00A32293"/>
    <w:rsid w:val="00A34A2A"/>
    <w:rsid w:val="00A52528"/>
    <w:rsid w:val="00A70BBD"/>
    <w:rsid w:val="00A723D0"/>
    <w:rsid w:val="00A80FBC"/>
    <w:rsid w:val="00AA10CF"/>
    <w:rsid w:val="00AA53FB"/>
    <w:rsid w:val="00AD7F70"/>
    <w:rsid w:val="00AE0E94"/>
    <w:rsid w:val="00AF03B1"/>
    <w:rsid w:val="00B0181C"/>
    <w:rsid w:val="00B06175"/>
    <w:rsid w:val="00B1035F"/>
    <w:rsid w:val="00B6098D"/>
    <w:rsid w:val="00B62C8D"/>
    <w:rsid w:val="00BA3693"/>
    <w:rsid w:val="00BC7FA1"/>
    <w:rsid w:val="00BD1263"/>
    <w:rsid w:val="00BE1152"/>
    <w:rsid w:val="00BE7C5C"/>
    <w:rsid w:val="00BF0C7A"/>
    <w:rsid w:val="00C3018A"/>
    <w:rsid w:val="00C50DCA"/>
    <w:rsid w:val="00C524B2"/>
    <w:rsid w:val="00C572BA"/>
    <w:rsid w:val="00C60068"/>
    <w:rsid w:val="00C62EEB"/>
    <w:rsid w:val="00C659AB"/>
    <w:rsid w:val="00C65B97"/>
    <w:rsid w:val="00C917A6"/>
    <w:rsid w:val="00CE3AE1"/>
    <w:rsid w:val="00CE4C2A"/>
    <w:rsid w:val="00CF7264"/>
    <w:rsid w:val="00D00AE1"/>
    <w:rsid w:val="00D351D2"/>
    <w:rsid w:val="00D46225"/>
    <w:rsid w:val="00D625A8"/>
    <w:rsid w:val="00D70BC7"/>
    <w:rsid w:val="00D801E7"/>
    <w:rsid w:val="00DB40B7"/>
    <w:rsid w:val="00E11D71"/>
    <w:rsid w:val="00E165E5"/>
    <w:rsid w:val="00E31A91"/>
    <w:rsid w:val="00E525AD"/>
    <w:rsid w:val="00E72A0E"/>
    <w:rsid w:val="00E9655E"/>
    <w:rsid w:val="00EA4569"/>
    <w:rsid w:val="00EA5634"/>
    <w:rsid w:val="00EB5F2F"/>
    <w:rsid w:val="00EC10B4"/>
    <w:rsid w:val="00EE6CF7"/>
    <w:rsid w:val="00EE6DE1"/>
    <w:rsid w:val="00EF3B60"/>
    <w:rsid w:val="00F07F8C"/>
    <w:rsid w:val="00F36743"/>
    <w:rsid w:val="00F81663"/>
    <w:rsid w:val="00F838F0"/>
    <w:rsid w:val="00F911D2"/>
    <w:rsid w:val="00F93BCD"/>
    <w:rsid w:val="00FA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B19C2"/>
  <w15:chartTrackingRefBased/>
  <w15:docId w15:val="{E2C27046-D21F-4DF7-8206-E6441DB7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595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5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5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59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59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59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595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595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59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59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5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5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5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59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59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59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59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59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59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59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5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759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975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5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595F"/>
    <w:rPr>
      <w:rFonts w:ascii="Times New Roman" w:hAnsi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59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59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5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595F"/>
    <w:rPr>
      <w:rFonts w:ascii="Times New Roman" w:hAnsi="Times New Roman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595F"/>
    <w:rPr>
      <w:b/>
      <w:bCs/>
      <w:smallCaps/>
      <w:color w:val="0F4761" w:themeColor="accent1" w:themeShade="BF"/>
      <w:spacing w:val="5"/>
    </w:rPr>
  </w:style>
  <w:style w:type="character" w:customStyle="1" w:styleId="Bodytext2">
    <w:name w:val="Body text (2)_"/>
    <w:link w:val="Bodytext20"/>
    <w:rsid w:val="0097595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3">
    <w:name w:val="Body text (3)_"/>
    <w:link w:val="Bodytext30"/>
    <w:rsid w:val="0097595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7595F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pl-PL" w:eastAsia="en-US"/>
    </w:rPr>
  </w:style>
  <w:style w:type="paragraph" w:customStyle="1" w:styleId="Bodytext30">
    <w:name w:val="Body text (3)"/>
    <w:basedOn w:val="Normalny"/>
    <w:link w:val="Bodytext3"/>
    <w:rsid w:val="0097595F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pl-PL" w:eastAsia="en-US"/>
    </w:rPr>
  </w:style>
  <w:style w:type="paragraph" w:styleId="NormalnyWeb">
    <w:name w:val="Normal (Web)"/>
    <w:basedOn w:val="Normalny"/>
    <w:uiPriority w:val="99"/>
    <w:unhideWhenUsed/>
    <w:rsid w:val="0097595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Stopka">
    <w:name w:val="footer"/>
    <w:basedOn w:val="Normalny"/>
    <w:link w:val="StopkaZnak"/>
    <w:rsid w:val="0097595F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StopkaZnak">
    <w:name w:val="Stopka Znak"/>
    <w:basedOn w:val="Domylnaczcionkaakapitu"/>
    <w:link w:val="Stopka"/>
    <w:rsid w:val="009759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93BC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3BCD"/>
    <w:rPr>
      <w:color w:val="605E5C"/>
      <w:shd w:val="clear" w:color="auto" w:fill="E1DFDD"/>
    </w:rPr>
  </w:style>
  <w:style w:type="paragraph" w:customStyle="1" w:styleId="Standard">
    <w:name w:val="Standard"/>
    <w:rsid w:val="009301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styleId="Bezodstpw">
    <w:name w:val="No Spacing"/>
    <w:uiPriority w:val="1"/>
    <w:qFormat/>
    <w:rsid w:val="00C91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key">
    <w:name w:val="key"/>
    <w:basedOn w:val="Domylnaczcionkaakapitu"/>
    <w:rsid w:val="00C917A6"/>
  </w:style>
  <w:style w:type="character" w:customStyle="1" w:styleId="value">
    <w:name w:val="value"/>
    <w:basedOn w:val="Domylnaczcionkaakapitu"/>
    <w:rsid w:val="00E31A91"/>
  </w:style>
  <w:style w:type="paragraph" w:customStyle="1" w:styleId="Bodytext31">
    <w:name w:val="Body text (3)1"/>
    <w:basedOn w:val="Normalny"/>
    <w:rsid w:val="001040B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table" w:customStyle="1" w:styleId="TableNormal">
    <w:name w:val="Table Normal"/>
    <w:rsid w:val="00AA53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Zaimportowanystyl1">
    <w:name w:val="Zaimportowany styl 1"/>
    <w:rsid w:val="00AA53FB"/>
    <w:pPr>
      <w:numPr>
        <w:numId w:val="55"/>
      </w:numPr>
    </w:pPr>
  </w:style>
  <w:style w:type="character" w:customStyle="1" w:styleId="Brak">
    <w:name w:val="Brak"/>
    <w:rsid w:val="00AA53FB"/>
  </w:style>
  <w:style w:type="character" w:customStyle="1" w:styleId="Hyperlink0">
    <w:name w:val="Hyperlink.0"/>
    <w:basedOn w:val="Brak"/>
    <w:rsid w:val="00AA53FB"/>
    <w:rPr>
      <w:rFonts w:ascii="Times New Roman" w:eastAsia="Times New Roman" w:hAnsi="Times New Roman" w:cs="Times New Roman"/>
      <w:color w:val="0066CC"/>
      <w:sz w:val="18"/>
      <w:szCs w:val="18"/>
      <w:u w:val="single" w:color="0066CC"/>
      <w14:textOutline w14:w="0" w14:cap="rnd" w14:cmpd="sng" w14:algn="ctr">
        <w14:noFill/>
        <w14:prstDash w14:val="solid"/>
        <w14:bevel/>
      </w14:textOutline>
    </w:rPr>
  </w:style>
  <w:style w:type="paragraph" w:customStyle="1" w:styleId="TreA">
    <w:name w:val="Treść A"/>
    <w:rsid w:val="00AA53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pl-PL"/>
    </w:rPr>
  </w:style>
  <w:style w:type="character" w:customStyle="1" w:styleId="Bodytext4">
    <w:name w:val="Body text (4)_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105ptBold">
    <w:name w:val="Body text (2) + 10;5 pt;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836A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podstawowy1">
    <w:name w:val="Tekst podstawowy1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">
    <w:name w:val="Body text (3) + 9;5 pt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836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83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0">
    <w:name w:val="Heading #2"/>
    <w:basedOn w:val="Heading2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2">
    <w:name w:val="Tekst podstawowy2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">
    <w:name w:val="Body text (3) + 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">
    <w:name w:val="Heading #2 (2)_"/>
    <w:link w:val="Heading220"/>
    <w:rsid w:val="005836A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295pt">
    <w:name w:val="Heading #2 (2) + 9;5 pt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Italic">
    <w:name w:val="Body text + Italic"/>
    <w:rsid w:val="005836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Bold">
    <w:name w:val="Body text + 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Bold">
    <w:name w:val="Heading #2 (2) + 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4">
    <w:name w:val="Tekst podstawowy4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Tekstpodstawowy5">
    <w:name w:val="Tekst podstawowy5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Tekstpodstawowy6">
    <w:name w:val="Tekst podstawowy6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2NotItalic">
    <w:name w:val="Body text (2) + Not Italic"/>
    <w:rsid w:val="005836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836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Tekstpodstawowy8">
    <w:name w:val="Tekst podstawowy8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Spacing3pt">
    <w:name w:val="Body text + Spacing 3 pt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4NotBold">
    <w:name w:val="Body text (4) + Not 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836A8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pl-PL" w:eastAsia="en-US"/>
    </w:rPr>
  </w:style>
  <w:style w:type="paragraph" w:customStyle="1" w:styleId="Heading10">
    <w:name w:val="Heading #1"/>
    <w:basedOn w:val="Normalny"/>
    <w:link w:val="Heading1"/>
    <w:rsid w:val="005836A8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pl-PL" w:eastAsia="en-US"/>
    </w:rPr>
  </w:style>
  <w:style w:type="paragraph" w:customStyle="1" w:styleId="Heading220">
    <w:name w:val="Heading #2 (2)"/>
    <w:basedOn w:val="Normalny"/>
    <w:link w:val="Heading22"/>
    <w:rsid w:val="005836A8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pl-PL" w:eastAsia="en-US"/>
    </w:rPr>
  </w:style>
  <w:style w:type="table" w:styleId="Tabela-Siatka">
    <w:name w:val="Table Grid"/>
    <w:basedOn w:val="Standardowy"/>
    <w:rsid w:val="005836A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836A8"/>
    <w:rPr>
      <w:rFonts w:ascii="Tahoma" w:hAnsi="Tahoma" w:cs="Times New Roman"/>
      <w:sz w:val="16"/>
      <w:szCs w:val="16"/>
      <w:lang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6A8"/>
    <w:rPr>
      <w:rFonts w:ascii="Tahoma" w:eastAsia="Arial Unicode MS" w:hAnsi="Tahoma" w:cs="Times New Roman"/>
      <w:color w:val="000000"/>
      <w:sz w:val="16"/>
      <w:szCs w:val="16"/>
      <w:lang w:val="pl" w:eastAsia="x-none"/>
    </w:rPr>
  </w:style>
  <w:style w:type="character" w:styleId="Odwoaniedokomentarza">
    <w:name w:val="annotation reference"/>
    <w:semiHidden/>
    <w:rsid w:val="005836A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836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836A8"/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836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836A8"/>
    <w:rPr>
      <w:rFonts w:ascii="Arial Unicode MS" w:eastAsia="Arial Unicode MS" w:hAnsi="Arial Unicode MS" w:cs="Arial Unicode MS"/>
      <w:b/>
      <w:bCs/>
      <w:color w:val="000000"/>
      <w:sz w:val="20"/>
      <w:szCs w:val="20"/>
      <w:lang w:val="pl" w:eastAsia="pl-PL"/>
    </w:rPr>
  </w:style>
  <w:style w:type="paragraph" w:styleId="Tekstprzypisudolnego">
    <w:name w:val="footnote text"/>
    <w:basedOn w:val="Normalny"/>
    <w:link w:val="TekstprzypisudolnegoZnak"/>
    <w:semiHidden/>
    <w:rsid w:val="005836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836A8"/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character" w:styleId="Odwoanieprzypisudolnego">
    <w:name w:val="footnote reference"/>
    <w:semiHidden/>
    <w:rsid w:val="005836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AEC9B40DFD62408AD0E9048F6CF60E" ma:contentTypeVersion="13" ma:contentTypeDescription="Utwórz nowy dokument." ma:contentTypeScope="" ma:versionID="40084ce25acf3e31311632d72b398851">
  <xsd:schema xmlns:xsd="http://www.w3.org/2001/XMLSchema" xmlns:xs="http://www.w3.org/2001/XMLSchema" xmlns:p="http://schemas.microsoft.com/office/2006/metadata/properties" xmlns:ns3="bdefa079-58fc-44ff-9153-095058b4932b" xmlns:ns4="93fcdba3-493e-48fc-93dc-dace99b8d2db" targetNamespace="http://schemas.microsoft.com/office/2006/metadata/properties" ma:root="true" ma:fieldsID="88028b746d297c2bc36f2587cb75e2eb" ns3:_="" ns4:_="">
    <xsd:import namespace="bdefa079-58fc-44ff-9153-095058b4932b"/>
    <xsd:import namespace="93fcdba3-493e-48fc-93dc-dace99b8d2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Details" minOccurs="0"/>
                <xsd:element ref="ns4:SharingHintHash" minOccurs="0"/>
                <xsd:element ref="ns4:SharedWithUser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fa079-58fc-44ff-9153-095058b49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cdba3-493e-48fc-93dc-dace99b8d2d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krót wskazówki dotyczącej udostępniania" ma:hidden="true" ma:internalName="SharingHintHash" ma:readOnly="true">
      <xsd:simpleType>
        <xsd:restriction base="dms:Text"/>
      </xsd:simpleType>
    </xsd:element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efa079-58fc-44ff-9153-095058b4932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B348F-8985-485C-8F9C-2E830E540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efa079-58fc-44ff-9153-095058b4932b"/>
    <ds:schemaRef ds:uri="93fcdba3-493e-48fc-93dc-dace99b8d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5EB4DE-A756-4618-8AE7-747D4386B7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08863-B066-4958-846A-9D9388F90D3A}">
  <ds:schemaRefs>
    <ds:schemaRef ds:uri="http://schemas.microsoft.com/office/2006/metadata/properties"/>
    <ds:schemaRef ds:uri="http://schemas.microsoft.com/office/infopath/2007/PartnerControls"/>
    <ds:schemaRef ds:uri="bdefa079-58fc-44ff-9153-095058b4932b"/>
  </ds:schemaRefs>
</ds:datastoreItem>
</file>

<file path=customXml/itemProps4.xml><?xml version="1.0" encoding="utf-8"?>
<ds:datastoreItem xmlns:ds="http://schemas.openxmlformats.org/officeDocument/2006/customXml" ds:itemID="{35DB2DD0-C979-48E4-8344-A8C9E6CA3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1144</Words>
  <Characters>6866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Strzelecka</dc:creator>
  <cp:keywords/>
  <dc:description/>
  <cp:lastModifiedBy>Agnieszka Strzelecka</cp:lastModifiedBy>
  <cp:revision>8</cp:revision>
  <dcterms:created xsi:type="dcterms:W3CDTF">2025-03-07T05:23:00Z</dcterms:created>
  <dcterms:modified xsi:type="dcterms:W3CDTF">2025-03-18T07:39:00Z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0x01010044AEC9B40DFD62408AD0E9048F6CF60E</vt:lpwstr>
  </property>
</Properties>
</file>