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0F5C87" w14:textId="3512BC64" w:rsidR="005836A8" w:rsidRPr="00C94DBC" w:rsidRDefault="005836A8" w:rsidP="005836A8">
      <w:pPr>
        <w:pStyle w:val="Stopka"/>
        <w:tabs>
          <w:tab w:val="clear" w:pos="4536"/>
          <w:tab w:val="clear" w:pos="9072"/>
        </w:tabs>
        <w:ind w:left="5812"/>
        <w:jc w:val="right"/>
        <w:rPr>
          <w:i/>
        </w:rPr>
      </w:pPr>
      <w:r w:rsidRPr="00C94DBC">
        <w:rPr>
          <w:i/>
          <w:lang w:eastAsia="ar-SA"/>
        </w:rPr>
        <w:t xml:space="preserve">                                                                                                </w:t>
      </w:r>
    </w:p>
    <w:p w14:paraId="5D5D9590" w14:textId="77777777" w:rsidR="005836A8" w:rsidRPr="00C94DBC" w:rsidRDefault="005836A8" w:rsidP="005836A8">
      <w:pPr>
        <w:jc w:val="center"/>
        <w:rPr>
          <w:rFonts w:ascii="Times New Roman" w:eastAsia="Times New Roman" w:hAnsi="Times New Roman" w:cs="Times New Roman"/>
          <w:i/>
          <w:color w:val="auto"/>
          <w:sz w:val="20"/>
          <w:szCs w:val="20"/>
          <w:lang w:val="pl-PL" w:eastAsia="ar-SA"/>
        </w:rPr>
      </w:pPr>
      <w:r w:rsidRPr="00C94DBC">
        <w:rPr>
          <w:rFonts w:ascii="Times New Roman" w:eastAsia="Times New Roman" w:hAnsi="Times New Roman" w:cs="Times New Roman"/>
          <w:i/>
          <w:color w:val="auto"/>
          <w:sz w:val="20"/>
          <w:szCs w:val="20"/>
          <w:lang w:val="pl-PL" w:eastAsia="ar-SA"/>
        </w:rPr>
        <w:t xml:space="preserve">                         </w:t>
      </w:r>
    </w:p>
    <w:p w14:paraId="6A3F8C27" w14:textId="77777777" w:rsidR="005836A8" w:rsidRPr="00C94DBC" w:rsidRDefault="005836A8" w:rsidP="005836A8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C94DBC">
        <w:rPr>
          <w:b/>
          <w:i/>
        </w:rPr>
        <w:tab/>
      </w:r>
    </w:p>
    <w:p w14:paraId="6B8A99D0" w14:textId="77777777" w:rsidR="008B71BE" w:rsidRPr="00C94DBC" w:rsidRDefault="008B71BE" w:rsidP="008B71BE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C94DBC">
        <w:rPr>
          <w:b/>
          <w:i/>
        </w:rPr>
        <w:tab/>
      </w:r>
    </w:p>
    <w:p w14:paraId="3F3BB646" w14:textId="77777777" w:rsidR="008B71BE" w:rsidRPr="00C94DBC" w:rsidRDefault="008B71BE" w:rsidP="008B71BE">
      <w:pPr>
        <w:jc w:val="center"/>
        <w:rPr>
          <w:rFonts w:ascii="Times New Roman" w:hAnsi="Times New Roman" w:cs="Times New Roman"/>
          <w:b/>
          <w:color w:val="auto"/>
        </w:rPr>
      </w:pPr>
      <w:r w:rsidRPr="00C94DBC">
        <w:rPr>
          <w:rFonts w:ascii="Times New Roman" w:hAnsi="Times New Roman" w:cs="Times New Roman"/>
          <w:b/>
          <w:color w:val="auto"/>
        </w:rPr>
        <w:t>KARTA PRZEDMIOTU</w:t>
      </w:r>
    </w:p>
    <w:p w14:paraId="70CC830E" w14:textId="77777777" w:rsidR="008B71BE" w:rsidRPr="00C94DBC" w:rsidRDefault="008B71BE" w:rsidP="008B71BE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8B71BE" w:rsidRPr="00C94DBC" w14:paraId="0887D314" w14:textId="77777777" w:rsidTr="00264BCF">
        <w:trPr>
          <w:trHeight w:val="5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91F1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07AD14" w14:textId="27266CE2" w:rsidR="008B71BE" w:rsidRPr="004F320B" w:rsidRDefault="004524D2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4524D2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0912.4.RM2.B/C.DOWRM</w:t>
            </w:r>
          </w:p>
        </w:tc>
      </w:tr>
      <w:tr w:rsidR="008B71BE" w:rsidRPr="00C94DBC" w14:paraId="70640E4D" w14:textId="77777777" w:rsidTr="00264BCF">
        <w:trPr>
          <w:trHeight w:val="280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4EA7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2D6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113D" w14:textId="3E9B8296" w:rsidR="008B71BE" w:rsidRPr="00F838F0" w:rsidRDefault="004524D2" w:rsidP="00264BCF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Diagnostyka obrazowa</w:t>
            </w:r>
            <w:r w:rsidR="00882871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 xml:space="preserve"> w ratownictwie medycznym</w:t>
            </w:r>
          </w:p>
        </w:tc>
      </w:tr>
      <w:tr w:rsidR="008B71BE" w:rsidRPr="00C94DBC" w14:paraId="130C9D44" w14:textId="77777777" w:rsidTr="00264BCF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58234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E3D4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F4D0" w14:textId="6A18E723" w:rsidR="008B71BE" w:rsidRPr="00F838F0" w:rsidRDefault="00F37679" w:rsidP="00264BCF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</w:pPr>
            <w:proofErr w:type="spellStart"/>
            <w:r w:rsidRPr="00F37679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Imaging</w:t>
            </w:r>
            <w:proofErr w:type="spellEnd"/>
            <w:r w:rsidRPr="00F37679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 xml:space="preserve"> diagnostics</w:t>
            </w:r>
          </w:p>
        </w:tc>
      </w:tr>
    </w:tbl>
    <w:p w14:paraId="65F9FB0A" w14:textId="77777777" w:rsidR="008B71BE" w:rsidRPr="00C94DBC" w:rsidRDefault="008B71BE" w:rsidP="008B71BE">
      <w:pPr>
        <w:rPr>
          <w:rFonts w:ascii="Times New Roman" w:hAnsi="Times New Roman" w:cs="Times New Roman"/>
          <w:b/>
          <w:color w:val="auto"/>
        </w:rPr>
      </w:pPr>
    </w:p>
    <w:p w14:paraId="42209775" w14:textId="77777777" w:rsidR="008B71BE" w:rsidRPr="00C94DBC" w:rsidRDefault="008B71BE" w:rsidP="008B71B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8B71BE" w:rsidRPr="00C94DBC" w14:paraId="46C81697" w14:textId="77777777" w:rsidTr="00264BC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41C3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C303" w14:textId="77777777" w:rsidR="008B71BE" w:rsidRPr="00C94DBC" w:rsidRDefault="008B71BE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Ratownictwo medyczne</w:t>
            </w:r>
          </w:p>
        </w:tc>
      </w:tr>
      <w:tr w:rsidR="008B71BE" w:rsidRPr="00C94DBC" w14:paraId="0E421B29" w14:textId="77777777" w:rsidTr="00264BC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8A28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D833" w14:textId="77777777" w:rsidR="008B71BE" w:rsidRPr="00C94DBC" w:rsidRDefault="008B71BE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005C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Studia stacjonarne/niestacjonarne</w:t>
            </w:r>
          </w:p>
        </w:tc>
      </w:tr>
      <w:tr w:rsidR="008B71BE" w:rsidRPr="00C94DBC" w14:paraId="4D5522C6" w14:textId="77777777" w:rsidTr="00264BC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A679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3ABC" w14:textId="19302A5A" w:rsidR="008B71BE" w:rsidRPr="00C94DBC" w:rsidRDefault="008B71BE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F320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Studia </w:t>
            </w:r>
            <w:r w:rsidR="0056712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drugiego stopnia</w:t>
            </w:r>
          </w:p>
        </w:tc>
      </w:tr>
      <w:tr w:rsidR="008B71BE" w:rsidRPr="00C94DBC" w14:paraId="30DF8914" w14:textId="77777777" w:rsidTr="00264BC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F605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13D4" w14:textId="77777777" w:rsidR="008B71BE" w:rsidRPr="00C94DBC" w:rsidRDefault="008B71BE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F320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Praktyczny</w:t>
            </w:r>
          </w:p>
        </w:tc>
      </w:tr>
      <w:tr w:rsidR="008B71BE" w:rsidRPr="00C94DBC" w14:paraId="1070699A" w14:textId="77777777" w:rsidTr="00264BC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8EAC" w14:textId="77777777" w:rsidR="008B71BE" w:rsidRPr="00C94DBC" w:rsidRDefault="008B71BE" w:rsidP="00264BCF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1E1F" w14:textId="55255945" w:rsidR="008B71BE" w:rsidRDefault="004524D2" w:rsidP="00264B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Dr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Bartlomiej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Nowak</w:t>
            </w:r>
          </w:p>
        </w:tc>
      </w:tr>
      <w:tr w:rsidR="008B71BE" w:rsidRPr="00B06CD8" w14:paraId="49AC5146" w14:textId="77777777" w:rsidTr="00264BC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E05C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F1BB" w14:textId="6EC35ABD" w:rsidR="008B71BE" w:rsidRPr="00B06CD8" w:rsidRDefault="004524D2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4524D2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barteknowak002@gmail.com</w:t>
            </w:r>
          </w:p>
        </w:tc>
      </w:tr>
    </w:tbl>
    <w:p w14:paraId="72B6C910" w14:textId="77777777" w:rsidR="008B71BE" w:rsidRPr="00B06CD8" w:rsidRDefault="008B71BE" w:rsidP="008B71BE">
      <w:pPr>
        <w:rPr>
          <w:rFonts w:ascii="Times New Roman" w:hAnsi="Times New Roman" w:cs="Times New Roman"/>
          <w:b/>
          <w:color w:val="auto"/>
          <w:sz w:val="18"/>
          <w:szCs w:val="18"/>
          <w:lang w:val="en-US"/>
        </w:rPr>
      </w:pPr>
    </w:p>
    <w:p w14:paraId="694C5FEC" w14:textId="77777777" w:rsidR="008B71BE" w:rsidRPr="00C94DBC" w:rsidRDefault="008B71BE" w:rsidP="008B71B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8B71BE" w:rsidRPr="00C94DBC" w14:paraId="02BA7E90" w14:textId="77777777" w:rsidTr="00264BC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DD57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2F12" w14:textId="77777777" w:rsidR="008B71BE" w:rsidRPr="00A30DFB" w:rsidRDefault="008B71BE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polski</w:t>
            </w:r>
          </w:p>
        </w:tc>
      </w:tr>
      <w:tr w:rsidR="008B71BE" w:rsidRPr="00C94DBC" w14:paraId="74B7FEAF" w14:textId="77777777" w:rsidTr="00264BC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168E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20ED" w14:textId="77777777" w:rsidR="008B71BE" w:rsidRPr="00C94DBC" w:rsidRDefault="008B71BE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p</w:t>
            </w:r>
            <w:r w:rsidRPr="00D94D68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rocedury ratunkowe przedszpitalne</w:t>
            </w:r>
            <w:r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 xml:space="preserve">, </w:t>
            </w:r>
            <w:r w:rsidRPr="00D94D68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medyczne czynności ratunkowe, medycyna ratunkowa</w:t>
            </w:r>
          </w:p>
        </w:tc>
      </w:tr>
    </w:tbl>
    <w:p w14:paraId="51B27091" w14:textId="77777777" w:rsidR="008B71BE" w:rsidRPr="00C94DBC" w:rsidRDefault="008B71BE" w:rsidP="008B71BE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45954138" w14:textId="77777777" w:rsidR="008B71BE" w:rsidRPr="00C94DBC" w:rsidRDefault="008B71BE" w:rsidP="008B71B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8B71BE" w:rsidRPr="00C94DBC" w14:paraId="674CE941" w14:textId="77777777" w:rsidTr="00264BC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D352" w14:textId="77777777" w:rsidR="008B71BE" w:rsidRPr="00C94DBC" w:rsidRDefault="008B71BE" w:rsidP="008B71B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9953" w14:textId="18C1A2F6" w:rsidR="008B71BE" w:rsidRDefault="003957FC" w:rsidP="00264BCF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3957FC">
              <w:rPr>
                <w:rFonts w:ascii="Times New Roman" w:hAnsi="Times New Roman" w:cs="Times New Roman"/>
                <w:sz w:val="18"/>
                <w:szCs w:val="18"/>
              </w:rPr>
              <w:t>Wykłady (W), ćwiczenia praktyczne (CP) , zajęcia praktyczne (PZ), symulacje (Sym)</w:t>
            </w:r>
          </w:p>
        </w:tc>
      </w:tr>
      <w:tr w:rsidR="008B71BE" w:rsidRPr="00C94DBC" w14:paraId="1EA1CF9F" w14:textId="77777777" w:rsidTr="00264BC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563B" w14:textId="77777777" w:rsidR="008B71BE" w:rsidRPr="00C94DBC" w:rsidRDefault="008B71BE" w:rsidP="008B71B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D354" w14:textId="77777777" w:rsidR="008B71BE" w:rsidRDefault="008B71BE" w:rsidP="00264BCF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  <w:lang w:val="pl" w:eastAsia="pl-PL"/>
              </w:rPr>
            </w:pPr>
            <w:r>
              <w:rPr>
                <w:color w:val="000000"/>
                <w:sz w:val="18"/>
                <w:szCs w:val="18"/>
                <w:lang w:val="pl" w:eastAsia="pl-PL"/>
              </w:rPr>
              <w:t>Sale dydaktyczne UJK – wykłady</w:t>
            </w:r>
          </w:p>
          <w:p w14:paraId="6014F257" w14:textId="2BA1F21D" w:rsidR="008B71BE" w:rsidRDefault="008B71BE" w:rsidP="00264BCF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  <w:lang w:val="pl" w:eastAsia="pl-PL"/>
              </w:rPr>
            </w:pPr>
            <w:r>
              <w:rPr>
                <w:color w:val="000000"/>
                <w:sz w:val="18"/>
                <w:szCs w:val="18"/>
                <w:lang w:val="pl" w:eastAsia="pl-PL"/>
              </w:rPr>
              <w:t xml:space="preserve">CSM, sale ćwiczeniowe </w:t>
            </w:r>
            <w:r w:rsidR="00567120">
              <w:rPr>
                <w:color w:val="000000"/>
                <w:sz w:val="18"/>
                <w:szCs w:val="18"/>
                <w:lang w:val="pl" w:eastAsia="pl-PL"/>
              </w:rPr>
              <w:t>–</w:t>
            </w:r>
            <w:r>
              <w:rPr>
                <w:color w:val="000000"/>
                <w:sz w:val="18"/>
                <w:szCs w:val="18"/>
                <w:lang w:val="pl" w:eastAsia="pl-PL"/>
              </w:rPr>
              <w:t xml:space="preserve"> ćwiczenia</w:t>
            </w:r>
            <w:r w:rsidR="00567120">
              <w:rPr>
                <w:color w:val="000000"/>
                <w:sz w:val="18"/>
                <w:szCs w:val="18"/>
                <w:lang w:val="pl" w:eastAsia="pl-PL"/>
              </w:rPr>
              <w:t>, placówki ochrony zdrowia</w:t>
            </w:r>
          </w:p>
        </w:tc>
      </w:tr>
      <w:tr w:rsidR="008B71BE" w:rsidRPr="00C94DBC" w14:paraId="647264B4" w14:textId="77777777" w:rsidTr="00264BC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BC56" w14:textId="77777777" w:rsidR="008B71BE" w:rsidRPr="00C94DBC" w:rsidRDefault="008B71BE" w:rsidP="008B71B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0436" w14:textId="77777777" w:rsidR="008B71BE" w:rsidRDefault="008B71BE" w:rsidP="00264B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Zaliczenie z oceną</w:t>
            </w:r>
          </w:p>
        </w:tc>
      </w:tr>
      <w:tr w:rsidR="008B71BE" w:rsidRPr="00C94DBC" w14:paraId="4762CC87" w14:textId="77777777" w:rsidTr="00264BC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4C79" w14:textId="77777777" w:rsidR="008B71BE" w:rsidRPr="00C94DBC" w:rsidRDefault="008B71BE" w:rsidP="008B71B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73D4" w14:textId="77777777" w:rsidR="008B71BE" w:rsidRDefault="008B71BE" w:rsidP="00264BCF">
            <w:pPr>
              <w:pStyle w:val="NormalnyWeb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Wykład: informacyjny z prezentacją, dyskusja, wykład problemowy</w:t>
            </w:r>
          </w:p>
          <w:p w14:paraId="26207CDC" w14:textId="56F56AB5" w:rsidR="008B71BE" w:rsidRDefault="008B71BE" w:rsidP="00264BCF">
            <w:pPr>
              <w:pStyle w:val="NormalnyWeb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Ćwiczenia:</w:t>
            </w:r>
            <w:r w:rsidR="00567120">
              <w:rPr>
                <w:color w:val="000000"/>
                <w:sz w:val="18"/>
                <w:szCs w:val="18"/>
              </w:rPr>
              <w:t xml:space="preserve"> praktyczne</w:t>
            </w:r>
            <w:r>
              <w:rPr>
                <w:color w:val="000000"/>
                <w:sz w:val="18"/>
                <w:szCs w:val="18"/>
              </w:rPr>
              <w:t xml:space="preserve"> pozorowane zdarzenia medyczne, ćwiczenia symulowane, analiza problemów, praca ze źródłem drukowanym</w:t>
            </w:r>
            <w:r w:rsidR="00567120">
              <w:rPr>
                <w:color w:val="000000"/>
                <w:sz w:val="18"/>
                <w:szCs w:val="18"/>
              </w:rPr>
              <w:t>, zajęcia praktyczne, symulacje</w:t>
            </w:r>
          </w:p>
        </w:tc>
      </w:tr>
      <w:tr w:rsidR="008B71BE" w:rsidRPr="00C94DBC" w14:paraId="13F59ED7" w14:textId="77777777" w:rsidTr="00264BCF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3142" w14:textId="77777777" w:rsidR="008B71BE" w:rsidRPr="00C94DBC" w:rsidRDefault="008B71BE" w:rsidP="008B71B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7F21" w14:textId="77777777" w:rsidR="008B71BE" w:rsidRPr="00C94DBC" w:rsidRDefault="008B71BE" w:rsidP="00264BCF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98FA" w14:textId="3C5125D8" w:rsidR="009F2CF1" w:rsidRPr="009F2CF1" w:rsidRDefault="009F2CF1" w:rsidP="00882871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F2C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Anna - Maria </w:t>
            </w:r>
            <w:proofErr w:type="spellStart"/>
            <w:r w:rsidRPr="009F2C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Belli</w:t>
            </w:r>
            <w:proofErr w:type="spellEnd"/>
            <w:r w:rsidRPr="009F2C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Michael J. Lee, Andreas Adam, Radiologia Interwencyjna Diagnostyka Radiologiczna wyd. 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2017</w:t>
            </w:r>
          </w:p>
        </w:tc>
      </w:tr>
      <w:tr w:rsidR="008B71BE" w:rsidRPr="00C94DBC" w14:paraId="2A22F1D8" w14:textId="77777777" w:rsidTr="00264BCF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66C9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0E34" w14:textId="77777777" w:rsidR="008B71BE" w:rsidRPr="00C94DBC" w:rsidRDefault="008B71BE" w:rsidP="00264BCF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E4E5" w14:textId="3B780A5E" w:rsidR="008B71BE" w:rsidRPr="00567120" w:rsidRDefault="009F2CF1" w:rsidP="00882871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F2C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Justin </w:t>
            </w:r>
            <w:proofErr w:type="spellStart"/>
            <w:r w:rsidRPr="009F2C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Bowra</w:t>
            </w:r>
            <w:proofErr w:type="spellEnd"/>
            <w:r w:rsidRPr="009F2C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Russell </w:t>
            </w:r>
            <w:proofErr w:type="spellStart"/>
            <w:r w:rsidRPr="009F2C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McLaughlin</w:t>
            </w:r>
            <w:proofErr w:type="spellEnd"/>
            <w:r w:rsidRPr="009F2C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Paul Atkinson, </w:t>
            </w:r>
            <w:proofErr w:type="spellStart"/>
            <w:r w:rsidRPr="009F2C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Jaimie</w:t>
            </w:r>
            <w:proofErr w:type="spellEnd"/>
            <w:r w:rsidRPr="009F2C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Henry, red. wyd. polskiego Wojciech Kosiak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 w:rsidRPr="009F2C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Ultrasonografia w </w:t>
            </w:r>
            <w:proofErr w:type="spellStart"/>
            <w:r w:rsidRPr="009F2C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proofErr w:type="spellEnd"/>
            <w:r w:rsidRPr="009F2C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stanach nagłych Seria To proste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2022</w:t>
            </w:r>
          </w:p>
        </w:tc>
      </w:tr>
    </w:tbl>
    <w:p w14:paraId="19A4BE58" w14:textId="77777777" w:rsidR="008B71BE" w:rsidRPr="00C94DBC" w:rsidRDefault="008B71BE" w:rsidP="008B71BE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6026E566" w14:textId="77777777" w:rsidR="008B71BE" w:rsidRPr="00C94DBC" w:rsidRDefault="008B71BE" w:rsidP="008B71B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8B71BE" w:rsidRPr="00C94DBC" w14:paraId="4CBBAE98" w14:textId="77777777" w:rsidTr="00264BCF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B5312" w14:textId="77777777" w:rsidR="008B71BE" w:rsidRPr="00C94DBC" w:rsidRDefault="008B71BE" w:rsidP="008B71BE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24E8037C" w14:textId="77777777" w:rsidR="00C3363E" w:rsidRPr="00C3363E" w:rsidRDefault="008B71BE" w:rsidP="00C3363E">
            <w:pPr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00C3363E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 xml:space="preserve">C1. Przekazanie wiedzy studentom </w:t>
            </w:r>
            <w:r w:rsidR="004524D2" w:rsidRPr="00C3363E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technik obrazowania.</w:t>
            </w:r>
          </w:p>
          <w:p w14:paraId="44338A57" w14:textId="49E201F4" w:rsidR="00C3363E" w:rsidRPr="00C3363E" w:rsidRDefault="00C3363E" w:rsidP="00C3363E">
            <w:pPr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00C3363E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 xml:space="preserve">C2. </w:t>
            </w:r>
            <w:r w:rsidRPr="00C3363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Zasady wykonywania badań obrazowych i diagnostyki za pomocą tych badań, w szczególności z wykorzystaniem obrazu badania ultrasonograficznego w protokołach FAST, </w:t>
            </w:r>
            <w:proofErr w:type="spellStart"/>
            <w:r w:rsidRPr="00C3363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eFAST</w:t>
            </w:r>
            <w:proofErr w:type="spellEnd"/>
            <w:r w:rsidRPr="00C3363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BLUE, RUSH, </w:t>
            </w:r>
            <w:proofErr w:type="spellStart"/>
            <w:r w:rsidRPr="00C3363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RADiUS</w:t>
            </w:r>
            <w:proofErr w:type="spellEnd"/>
            <w:r w:rsidRPr="00C3363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. </w:t>
            </w:r>
          </w:p>
          <w:p w14:paraId="795854D7" w14:textId="6889508C" w:rsidR="004524D2" w:rsidRPr="00C94DBC" w:rsidRDefault="00C3363E" w:rsidP="004524D2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3363E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C3. Przygotowanie chorego do badań radiologicznych  i obrazowych</w:t>
            </w:r>
            <w:r w:rsidR="003867AC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</w:tr>
      <w:tr w:rsidR="008B71BE" w:rsidRPr="00C94DBC" w14:paraId="71C7D5B6" w14:textId="77777777" w:rsidTr="00264BCF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EC09" w14:textId="77777777" w:rsidR="008B71BE" w:rsidRPr="00C94DBC" w:rsidRDefault="008B71BE" w:rsidP="008B71BE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64DD07E8" w14:textId="24836954" w:rsidR="008B71BE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Wykłady</w:t>
            </w:r>
            <w:r w:rsidR="00E525AD" w:rsidRPr="00E525AD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 (W)</w:t>
            </w:r>
          </w:p>
          <w:p w14:paraId="122376D2" w14:textId="3224798C" w:rsidR="004524D2" w:rsidRPr="004524D2" w:rsidRDefault="004524D2" w:rsidP="00882871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4524D2">
              <w:rPr>
                <w:rFonts w:ascii="Times New Roman" w:hAnsi="Times New Roman" w:cs="Times New Roman"/>
                <w:sz w:val="18"/>
                <w:szCs w:val="18"/>
              </w:rPr>
              <w:t xml:space="preserve">Techniki obrazowania w celu szybkiej oceny stanu pacjenta w stanie zagrożenia. </w:t>
            </w:r>
          </w:p>
          <w:p w14:paraId="40646A50" w14:textId="77777777" w:rsidR="004524D2" w:rsidRPr="004524D2" w:rsidRDefault="004524D2" w:rsidP="00882871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524D2">
              <w:rPr>
                <w:rFonts w:ascii="Times New Roman" w:hAnsi="Times New Roman" w:cs="Times New Roman"/>
                <w:sz w:val="18"/>
                <w:szCs w:val="18"/>
              </w:rPr>
              <w:t xml:space="preserve">Zasady wykonywania badań obrazowych i diagnostyki za pomocą tych badań, w szczególności z wykorzystaniem obrazu badania ultrasonograficznego w protokołach FAST, </w:t>
            </w:r>
            <w:proofErr w:type="spellStart"/>
            <w:r w:rsidRPr="004524D2">
              <w:rPr>
                <w:rFonts w:ascii="Times New Roman" w:hAnsi="Times New Roman" w:cs="Times New Roman"/>
                <w:sz w:val="18"/>
                <w:szCs w:val="18"/>
              </w:rPr>
              <w:t>eFAST</w:t>
            </w:r>
            <w:proofErr w:type="spellEnd"/>
            <w:r w:rsidRPr="004524D2">
              <w:rPr>
                <w:rFonts w:ascii="Times New Roman" w:hAnsi="Times New Roman" w:cs="Times New Roman"/>
                <w:sz w:val="18"/>
                <w:szCs w:val="18"/>
              </w:rPr>
              <w:t xml:space="preserve">, BLUE, RUSH, </w:t>
            </w:r>
            <w:proofErr w:type="spellStart"/>
            <w:r w:rsidRPr="004524D2">
              <w:rPr>
                <w:rFonts w:ascii="Times New Roman" w:hAnsi="Times New Roman" w:cs="Times New Roman"/>
                <w:sz w:val="18"/>
                <w:szCs w:val="18"/>
              </w:rPr>
              <w:t>RADiUS</w:t>
            </w:r>
            <w:proofErr w:type="spellEnd"/>
            <w:r w:rsidRPr="004524D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07B5A67C" w14:textId="3415B8EF" w:rsidR="004524D2" w:rsidRPr="004524D2" w:rsidRDefault="004524D2" w:rsidP="00882871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524D2">
              <w:rPr>
                <w:rFonts w:ascii="Times New Roman" w:hAnsi="Times New Roman" w:cs="Times New Roman"/>
                <w:sz w:val="18"/>
                <w:szCs w:val="18"/>
              </w:rPr>
              <w:t>Zastosowanie badania USG w celu diagnostyki lub potwierdzenia występowania schorzeń i urazów narządów.</w:t>
            </w:r>
          </w:p>
          <w:p w14:paraId="532A7196" w14:textId="14191B2D" w:rsidR="004524D2" w:rsidRPr="004524D2" w:rsidRDefault="004524D2" w:rsidP="00882871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524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Podstawy obrazowania - rentgenodiagnostyka, tomografia komputerowa, rezonans magnetyczny.</w:t>
            </w:r>
          </w:p>
          <w:p w14:paraId="2AD435EF" w14:textId="3E67054F" w:rsidR="004524D2" w:rsidRPr="004524D2" w:rsidRDefault="004524D2" w:rsidP="004524D2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auto"/>
                <w:sz w:val="18"/>
                <w:szCs w:val="18"/>
              </w:rPr>
            </w:pPr>
            <w:r w:rsidRPr="004524D2">
              <w:rPr>
                <w:rFonts w:ascii="Times New Roman" w:hAnsi="Times New Roman" w:cs="Times New Roman"/>
                <w:b/>
                <w:bCs/>
                <w:iCs/>
                <w:color w:val="auto"/>
                <w:sz w:val="18"/>
                <w:szCs w:val="18"/>
              </w:rPr>
              <w:t>Ćwiczenia praktyczne (CP)/Zajęcia Praktyczne (PZ)</w:t>
            </w:r>
          </w:p>
          <w:p w14:paraId="206632A5" w14:textId="1E95B8F9" w:rsidR="004524D2" w:rsidRPr="004524D2" w:rsidRDefault="004524D2" w:rsidP="00882871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524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Protokoły obrazowania i zastosowanie tych technik w praktyce ratownika medycznego</w:t>
            </w:r>
            <w:r w:rsidR="00C3363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  <w:p w14:paraId="0C4CAA5A" w14:textId="7D0A4320" w:rsidR="004524D2" w:rsidRPr="004524D2" w:rsidRDefault="004524D2" w:rsidP="00882871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524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Przygotowanie chorego do badań radiologicznych i postępowanie w procesach diagnostycznych. Zastosowanie środków cieniujących i kontrastowych w diagnostyce obrazowej</w:t>
            </w:r>
            <w:r w:rsidR="00C3363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  <w:p w14:paraId="7430086C" w14:textId="5E6E6F73" w:rsidR="004524D2" w:rsidRDefault="004524D2" w:rsidP="00882871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524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Zasady  bezpieczeństwa i ochrony radiologicznej w pracowniach diagnostyki obrazowej. </w:t>
            </w:r>
          </w:p>
          <w:p w14:paraId="24FDDC3C" w14:textId="1025A3B1" w:rsidR="000B53BB" w:rsidRPr="004524D2" w:rsidRDefault="000B53BB" w:rsidP="00882871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Zastosowanie badania USG </w:t>
            </w:r>
            <w:r w:rsidRPr="000B53BB">
              <w:rPr>
                <w:rFonts w:ascii="Times New Roman" w:hAnsi="Times New Roman" w:cs="Times New Roman"/>
                <w:sz w:val="18"/>
                <w:szCs w:val="18"/>
              </w:rPr>
              <w:t xml:space="preserve">do lokalizacji naczyń obwodowych w czasie ich </w:t>
            </w:r>
            <w:proofErr w:type="spellStart"/>
            <w:r w:rsidRPr="000B53BB">
              <w:rPr>
                <w:rFonts w:ascii="Times New Roman" w:hAnsi="Times New Roman" w:cs="Times New Roman"/>
                <w:sz w:val="18"/>
                <w:szCs w:val="18"/>
              </w:rPr>
              <w:t>kaniulacji</w:t>
            </w:r>
            <w:proofErr w:type="spellEnd"/>
            <w:r w:rsidRPr="000B53BB">
              <w:rPr>
                <w:rFonts w:ascii="Times New Roman" w:hAnsi="Times New Roman" w:cs="Times New Roman"/>
                <w:sz w:val="18"/>
                <w:szCs w:val="18"/>
              </w:rPr>
              <w:t xml:space="preserve">, do potwierdzenia prawidłowego umiejscowienia cewnika </w:t>
            </w:r>
            <w:proofErr w:type="spellStart"/>
            <w:r w:rsidRPr="000B53BB">
              <w:rPr>
                <w:rFonts w:ascii="Times New Roman" w:hAnsi="Times New Roman" w:cs="Times New Roman"/>
                <w:sz w:val="18"/>
                <w:szCs w:val="18"/>
              </w:rPr>
              <w:t>Foleya</w:t>
            </w:r>
            <w:proofErr w:type="spellEnd"/>
            <w:r w:rsidRPr="000B53BB">
              <w:rPr>
                <w:rFonts w:ascii="Times New Roman" w:hAnsi="Times New Roman" w:cs="Times New Roman"/>
                <w:sz w:val="18"/>
                <w:szCs w:val="18"/>
              </w:rPr>
              <w:t>, sondy żołądkowej, rurki intubacyjnej oraz przepływu naczyniowego i ukrwienia rany, w celu diagnostyki lub potwierdzenia występowania schorzeń i urazów narządów</w:t>
            </w:r>
            <w:r w:rsidR="009F2CF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59B8B0EA" w14:textId="65B6850F" w:rsidR="004524D2" w:rsidRPr="004524D2" w:rsidRDefault="004524D2" w:rsidP="00882871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524D2">
              <w:rPr>
                <w:rFonts w:ascii="Times New Roman" w:hAnsi="Times New Roman" w:cs="Times New Roman"/>
                <w:sz w:val="18"/>
                <w:szCs w:val="18"/>
              </w:rPr>
              <w:t xml:space="preserve">Zasady wykonywania badań obrazowych i diagnostyki za pomocą tych badań, w szczególności z wykorzystaniem obrazu badania ultrasonograficznego w protokołach FAST, </w:t>
            </w:r>
            <w:proofErr w:type="spellStart"/>
            <w:r w:rsidRPr="004524D2">
              <w:rPr>
                <w:rFonts w:ascii="Times New Roman" w:hAnsi="Times New Roman" w:cs="Times New Roman"/>
                <w:sz w:val="18"/>
                <w:szCs w:val="18"/>
              </w:rPr>
              <w:t>eFAST</w:t>
            </w:r>
            <w:proofErr w:type="spellEnd"/>
            <w:r w:rsidRPr="004524D2">
              <w:rPr>
                <w:rFonts w:ascii="Times New Roman" w:hAnsi="Times New Roman" w:cs="Times New Roman"/>
                <w:sz w:val="18"/>
                <w:szCs w:val="18"/>
              </w:rPr>
              <w:t xml:space="preserve">, BLUE, RUSH, </w:t>
            </w:r>
            <w:proofErr w:type="spellStart"/>
            <w:r w:rsidRPr="004524D2">
              <w:rPr>
                <w:rFonts w:ascii="Times New Roman" w:hAnsi="Times New Roman" w:cs="Times New Roman"/>
                <w:sz w:val="18"/>
                <w:szCs w:val="18"/>
              </w:rPr>
              <w:t>RADiUS</w:t>
            </w:r>
            <w:proofErr w:type="spellEnd"/>
            <w:r w:rsidRPr="004524D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62D2738C" w14:textId="3B32CAE8" w:rsidR="00E525AD" w:rsidRPr="004524D2" w:rsidRDefault="00E525AD" w:rsidP="00E525AD">
            <w:pPr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4524D2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Symulacje (Sym)</w:t>
            </w:r>
          </w:p>
          <w:p w14:paraId="1ECB2143" w14:textId="758C73BE" w:rsidR="00E525AD" w:rsidRPr="00E525AD" w:rsidRDefault="00E525AD" w:rsidP="00E525AD">
            <w:pP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4524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Scenariusze wysokiej wierności</w:t>
            </w:r>
            <w:r w:rsidR="004524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</w:tr>
    </w:tbl>
    <w:p w14:paraId="1A5EA72C" w14:textId="77777777" w:rsidR="008B71BE" w:rsidRDefault="008B71BE" w:rsidP="008B71BE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4B70456C" w14:textId="77777777" w:rsidR="008B71BE" w:rsidRPr="00C94DBC" w:rsidRDefault="008B71BE" w:rsidP="008B71BE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D240BB0" w14:textId="77777777" w:rsidR="008B71BE" w:rsidRPr="00C94DBC" w:rsidRDefault="008B71BE" w:rsidP="008B71BE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8B71BE" w:rsidRPr="00C94DBC" w14:paraId="1C89B65D" w14:textId="77777777" w:rsidTr="00264BCF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E13567" w14:textId="77777777" w:rsidR="008B71BE" w:rsidRPr="00C94DBC" w:rsidRDefault="008B71BE" w:rsidP="00264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Efekt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A1CA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6F0A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8B71BE" w:rsidRPr="00C94DBC" w14:paraId="49D7E672" w14:textId="77777777" w:rsidTr="00264BCF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DE8E" w14:textId="4AFD563C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AC509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zna i rozumie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8B71BE" w:rsidRPr="00C94DBC" w14:paraId="6D503E12" w14:textId="77777777" w:rsidTr="000B53B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7CBA" w14:textId="77777777" w:rsidR="008B71BE" w:rsidRPr="000B53BB" w:rsidRDefault="008B71BE" w:rsidP="00264BC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B53B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D930" w14:textId="73E2115D" w:rsidR="008B71BE" w:rsidRPr="000B53BB" w:rsidRDefault="000B53BB" w:rsidP="009F2CF1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B53BB">
              <w:rPr>
                <w:rFonts w:ascii="Times New Roman" w:hAnsi="Times New Roman" w:cs="Times New Roman"/>
                <w:sz w:val="18"/>
                <w:szCs w:val="18"/>
              </w:rPr>
              <w:t xml:space="preserve">możliwości zastosowania badania USG do lokalizacji naczyń obwodowych w czasie ich </w:t>
            </w:r>
            <w:proofErr w:type="spellStart"/>
            <w:r w:rsidRPr="000B53BB">
              <w:rPr>
                <w:rFonts w:ascii="Times New Roman" w:hAnsi="Times New Roman" w:cs="Times New Roman"/>
                <w:sz w:val="18"/>
                <w:szCs w:val="18"/>
              </w:rPr>
              <w:t>kaniulacji</w:t>
            </w:r>
            <w:proofErr w:type="spellEnd"/>
            <w:r w:rsidRPr="000B53BB">
              <w:rPr>
                <w:rFonts w:ascii="Times New Roman" w:hAnsi="Times New Roman" w:cs="Times New Roman"/>
                <w:sz w:val="18"/>
                <w:szCs w:val="18"/>
              </w:rPr>
              <w:t xml:space="preserve">, do potwierdzenia prawidłowego umiejscowienia cewnika </w:t>
            </w:r>
            <w:proofErr w:type="spellStart"/>
            <w:r w:rsidRPr="000B53BB">
              <w:rPr>
                <w:rFonts w:ascii="Times New Roman" w:hAnsi="Times New Roman" w:cs="Times New Roman"/>
                <w:sz w:val="18"/>
                <w:szCs w:val="18"/>
              </w:rPr>
              <w:t>Foleya</w:t>
            </w:r>
            <w:proofErr w:type="spellEnd"/>
            <w:r w:rsidRPr="000B53BB">
              <w:rPr>
                <w:rFonts w:ascii="Times New Roman" w:hAnsi="Times New Roman" w:cs="Times New Roman"/>
                <w:sz w:val="18"/>
                <w:szCs w:val="18"/>
              </w:rPr>
              <w:t>, sondy żołądkowej, rurki intubacyjnej oraz przepływu naczyniowego i ukrwienia rany, w celu diagnostyki lub potwierdzenia występowania schorzeń i urazów narządów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FCC0" w14:textId="510769FE" w:rsidR="008B71BE" w:rsidRPr="00A3782F" w:rsidRDefault="008B71BE" w:rsidP="000B53BB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RM2P_B</w:t>
            </w:r>
            <w:r w:rsidR="00F37679">
              <w:rPr>
                <w:rFonts w:ascii="Garamond" w:hAnsi="Garamond"/>
                <w:sz w:val="20"/>
                <w:szCs w:val="20"/>
              </w:rPr>
              <w:t>.</w:t>
            </w:r>
            <w:r>
              <w:rPr>
                <w:rFonts w:ascii="Garamond" w:hAnsi="Garamond"/>
                <w:sz w:val="20"/>
                <w:szCs w:val="20"/>
              </w:rPr>
              <w:t>W</w:t>
            </w:r>
            <w:r w:rsidRPr="00A3782F">
              <w:rPr>
                <w:rFonts w:ascii="Garamond" w:hAnsi="Garamond"/>
                <w:sz w:val="20"/>
                <w:szCs w:val="20"/>
              </w:rPr>
              <w:t>1</w:t>
            </w:r>
            <w:r w:rsidR="000B53BB">
              <w:rPr>
                <w:rFonts w:ascii="Garamond" w:hAnsi="Garamond"/>
                <w:sz w:val="20"/>
                <w:szCs w:val="20"/>
              </w:rPr>
              <w:t>3</w:t>
            </w:r>
          </w:p>
          <w:p w14:paraId="4EFA2452" w14:textId="77777777" w:rsidR="008B71BE" w:rsidRPr="00C94DBC" w:rsidRDefault="008B71BE" w:rsidP="000B53BB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C3363E" w:rsidRPr="00C94DBC" w14:paraId="0B0AE7F9" w14:textId="77777777" w:rsidTr="000B53B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E6A7" w14:textId="234647D6" w:rsidR="00C3363E" w:rsidRPr="000B53BB" w:rsidRDefault="000B53BB" w:rsidP="00264BC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825D" w14:textId="42C10742" w:rsidR="00C3363E" w:rsidRPr="000B53BB" w:rsidRDefault="000B53BB" w:rsidP="009F2CF1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B53BB">
              <w:rPr>
                <w:rFonts w:ascii="Times New Roman" w:hAnsi="Times New Roman" w:cs="Times New Roman"/>
                <w:sz w:val="18"/>
                <w:szCs w:val="18"/>
              </w:rPr>
              <w:t xml:space="preserve">podstawowe zasady wykonywania badań obrazowych i diagnostyki za pomocą tych badań, w szczególności z wykorzystaniem obrazu badania ultrasonograficznego w protokołach FAST, </w:t>
            </w:r>
            <w:proofErr w:type="spellStart"/>
            <w:r w:rsidRPr="000B53BB">
              <w:rPr>
                <w:rFonts w:ascii="Times New Roman" w:hAnsi="Times New Roman" w:cs="Times New Roman"/>
                <w:sz w:val="18"/>
                <w:szCs w:val="18"/>
              </w:rPr>
              <w:t>eFAST</w:t>
            </w:r>
            <w:proofErr w:type="spellEnd"/>
            <w:r w:rsidRPr="000B53BB">
              <w:rPr>
                <w:rFonts w:ascii="Times New Roman" w:hAnsi="Times New Roman" w:cs="Times New Roman"/>
                <w:sz w:val="18"/>
                <w:szCs w:val="18"/>
              </w:rPr>
              <w:t xml:space="preserve">, BLUE, RUSH, </w:t>
            </w:r>
            <w:proofErr w:type="spellStart"/>
            <w:r w:rsidRPr="000B53BB">
              <w:rPr>
                <w:rFonts w:ascii="Times New Roman" w:hAnsi="Times New Roman" w:cs="Times New Roman"/>
                <w:sz w:val="18"/>
                <w:szCs w:val="18"/>
              </w:rPr>
              <w:t>RADiUS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0219" w14:textId="247A0E4A" w:rsidR="000B53BB" w:rsidRPr="00A3782F" w:rsidRDefault="000B53BB" w:rsidP="000B53BB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RM2P_B</w:t>
            </w:r>
            <w:r w:rsidR="00F37679">
              <w:rPr>
                <w:rFonts w:ascii="Garamond" w:hAnsi="Garamond"/>
                <w:sz w:val="20"/>
                <w:szCs w:val="20"/>
              </w:rPr>
              <w:t>.</w:t>
            </w:r>
            <w:r>
              <w:rPr>
                <w:rFonts w:ascii="Garamond" w:hAnsi="Garamond"/>
                <w:sz w:val="20"/>
                <w:szCs w:val="20"/>
              </w:rPr>
              <w:t>W20</w:t>
            </w:r>
          </w:p>
          <w:p w14:paraId="251E00A1" w14:textId="77777777" w:rsidR="00C3363E" w:rsidRDefault="00C3363E" w:rsidP="000B53BB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8B71BE" w:rsidRPr="00C94DBC" w14:paraId="6B4516ED" w14:textId="77777777" w:rsidTr="00264BCF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AD73" w14:textId="38EA6993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</w:t>
            </w:r>
            <w:r w:rsidR="00AC509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potrafi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F37679" w:rsidRPr="00C94DBC" w14:paraId="0A826E6B" w14:textId="77777777" w:rsidTr="00264BCF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A30E" w14:textId="77777777" w:rsidR="00F37679" w:rsidRPr="00F37679" w:rsidRDefault="00F37679" w:rsidP="00F3767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3767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EE10" w14:textId="13E10BCA" w:rsidR="00F37679" w:rsidRPr="00F37679" w:rsidRDefault="00F37679" w:rsidP="00F3767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37679">
              <w:rPr>
                <w:rFonts w:ascii="Times New Roman" w:hAnsi="Times New Roman" w:cs="Times New Roman"/>
                <w:sz w:val="18"/>
                <w:szCs w:val="18"/>
              </w:rPr>
              <w:t>ocenić wynik badania radiologicznego u pacjenta w stanie nagłego zagrożenia zdrowotnego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00B2" w14:textId="4CB3A26A" w:rsidR="00F37679" w:rsidRPr="00F37679" w:rsidRDefault="00F37679" w:rsidP="00386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679">
              <w:rPr>
                <w:rFonts w:ascii="Times New Roman" w:hAnsi="Times New Roman" w:cs="Times New Roman"/>
                <w:sz w:val="18"/>
                <w:szCs w:val="18"/>
              </w:rPr>
              <w:t>RM2P_B.U13</w:t>
            </w:r>
          </w:p>
        </w:tc>
      </w:tr>
      <w:tr w:rsidR="00F37679" w:rsidRPr="00C94DBC" w14:paraId="0EA21BF3" w14:textId="77777777" w:rsidTr="00264BCF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AE1D" w14:textId="77777777" w:rsidR="00F37679" w:rsidRPr="00F37679" w:rsidRDefault="00F37679" w:rsidP="00F3767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3767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694F" w14:textId="3B8E00A0" w:rsidR="00F37679" w:rsidRPr="00F37679" w:rsidRDefault="00F37679" w:rsidP="00F3767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37679">
              <w:rPr>
                <w:rFonts w:ascii="Times New Roman" w:hAnsi="Times New Roman" w:cs="Times New Roman"/>
                <w:sz w:val="18"/>
                <w:szCs w:val="18"/>
              </w:rPr>
              <w:t>wykonać i zinterpretować badanie USG w protokołach ratunkowych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EAE6" w14:textId="76E40271" w:rsidR="00F37679" w:rsidRPr="003867AC" w:rsidRDefault="00F37679" w:rsidP="003867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679">
              <w:rPr>
                <w:rFonts w:ascii="Times New Roman" w:hAnsi="Times New Roman" w:cs="Times New Roman"/>
                <w:sz w:val="18"/>
                <w:szCs w:val="18"/>
              </w:rPr>
              <w:t>RM2P_B.U14</w:t>
            </w:r>
          </w:p>
        </w:tc>
      </w:tr>
      <w:tr w:rsidR="00F37679" w:rsidRPr="00C94DBC" w14:paraId="18AA8116" w14:textId="77777777" w:rsidTr="00264BCF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FB10" w14:textId="640D4F6C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</w:t>
            </w:r>
            <w:r w:rsidR="00AC509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jest gotów do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F37679" w:rsidRPr="00C94DBC" w14:paraId="60BFFEA5" w14:textId="77777777" w:rsidTr="00264BCF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B673" w14:textId="6118328D" w:rsidR="00F37679" w:rsidRPr="00E525AD" w:rsidRDefault="00F37679" w:rsidP="00F3767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3749" w14:textId="6DACD818" w:rsidR="00F37679" w:rsidRPr="00E525AD" w:rsidRDefault="00F37679" w:rsidP="00F3767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sz w:val="18"/>
                <w:szCs w:val="18"/>
              </w:rPr>
              <w:t>ponoszenia odpowiedzialności za wykonywanie czynności zawodowych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DFBC" w14:textId="654BCF0E" w:rsidR="00F37679" w:rsidRPr="00794FC2" w:rsidRDefault="00F37679" w:rsidP="00F3767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94F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RM2P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_</w:t>
            </w:r>
            <w:r w:rsidRPr="00794F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K5</w:t>
            </w:r>
          </w:p>
        </w:tc>
      </w:tr>
    </w:tbl>
    <w:p w14:paraId="4098E77E" w14:textId="77777777" w:rsidR="008B71BE" w:rsidRDefault="008B71BE" w:rsidP="008B71BE">
      <w:pPr>
        <w:rPr>
          <w:color w:val="auto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538"/>
        <w:gridCol w:w="539"/>
        <w:gridCol w:w="538"/>
        <w:gridCol w:w="539"/>
        <w:gridCol w:w="539"/>
        <w:gridCol w:w="538"/>
        <w:gridCol w:w="539"/>
        <w:gridCol w:w="538"/>
        <w:gridCol w:w="539"/>
        <w:gridCol w:w="539"/>
        <w:gridCol w:w="538"/>
        <w:gridCol w:w="539"/>
        <w:gridCol w:w="538"/>
        <w:gridCol w:w="539"/>
        <w:gridCol w:w="539"/>
      </w:tblGrid>
      <w:tr w:rsidR="00844011" w:rsidRPr="00C94DBC" w14:paraId="63C3FB36" w14:textId="77777777" w:rsidTr="00585684">
        <w:trPr>
          <w:trHeight w:val="284"/>
        </w:trPr>
        <w:tc>
          <w:tcPr>
            <w:tcW w:w="96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1E8D" w14:textId="2FA1DCC1" w:rsidR="00844011" w:rsidRPr="00844011" w:rsidRDefault="00844011" w:rsidP="00844011">
            <w:pPr>
              <w:pStyle w:val="Akapitzlist"/>
              <w:numPr>
                <w:ilvl w:val="1"/>
                <w:numId w:val="1"/>
              </w:numPr>
              <w:tabs>
                <w:tab w:val="left" w:pos="426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40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844011" w:rsidRPr="00C94DBC" w14:paraId="1617D849" w14:textId="77777777" w:rsidTr="00585684">
        <w:trPr>
          <w:trHeight w:val="284"/>
        </w:trPr>
        <w:tc>
          <w:tcPr>
            <w:tcW w:w="155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92759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58B76E47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807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77D5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Sposób weryfikacji </w:t>
            </w:r>
            <w:r w:rsidRPr="00C94DBC">
              <w:rPr>
                <w:rFonts w:ascii="Arial" w:hAnsi="Arial" w:cs="Arial"/>
                <w:b/>
                <w:color w:val="auto"/>
                <w:sz w:val="20"/>
                <w:szCs w:val="20"/>
              </w:rPr>
              <w:t>(+/-)</w:t>
            </w:r>
          </w:p>
        </w:tc>
      </w:tr>
      <w:tr w:rsidR="00844011" w:rsidRPr="00C94DBC" w14:paraId="3AE345C4" w14:textId="77777777" w:rsidTr="00585684">
        <w:trPr>
          <w:trHeight w:val="284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D11AF3" w14:textId="77777777" w:rsidR="00844011" w:rsidRPr="00C94DBC" w:rsidRDefault="00844011" w:rsidP="005856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03991F" w14:textId="77777777" w:rsidR="00844011" w:rsidRPr="00D801E7" w:rsidRDefault="00844011" w:rsidP="00585684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Egzamin pisemny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16009E" w14:textId="77777777" w:rsidR="00844011" w:rsidRPr="00D801E7" w:rsidRDefault="00844011" w:rsidP="00585684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Kolokwium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229CBD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Aktywność               </w:t>
            </w:r>
            <w:r w:rsidRPr="00D801E7">
              <w:rPr>
                <w:rFonts w:ascii="Times New Roman" w:hAnsi="Times New Roman" w:cs="Times New Roman"/>
                <w:b/>
                <w:color w:val="auto"/>
                <w:spacing w:val="-2"/>
                <w:sz w:val="18"/>
                <w:szCs w:val="18"/>
              </w:rPr>
              <w:t>na zajęciach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E3FBDE" w14:textId="77777777" w:rsidR="00844011" w:rsidRPr="00CA3263" w:rsidRDefault="00844011" w:rsidP="00585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sz w:val="18"/>
                <w:szCs w:val="18"/>
              </w:rPr>
              <w:t>Realizacja zleconego zadania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423B21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sz w:val="18"/>
                <w:szCs w:val="18"/>
              </w:rPr>
              <w:t>Warunki symulowane i/lub kliniczne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844011" w:rsidRPr="00C94DBC" w14:paraId="7AAC0B91" w14:textId="77777777" w:rsidTr="00585684">
        <w:trPr>
          <w:trHeight w:val="284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855CE" w14:textId="77777777" w:rsidR="00844011" w:rsidRPr="00C94DBC" w:rsidRDefault="00844011" w:rsidP="005856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00A55D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0D4BF58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CBD75A7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57439C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DC99D80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</w:tr>
      <w:tr w:rsidR="00844011" w:rsidRPr="00C94DBC" w14:paraId="39B8FD22" w14:textId="77777777" w:rsidTr="00585684">
        <w:trPr>
          <w:trHeight w:val="284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B23D" w14:textId="77777777" w:rsidR="00844011" w:rsidRPr="00C94DBC" w:rsidRDefault="00844011" w:rsidP="00585684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7768BAE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9D94A90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C</w:t>
            </w:r>
          </w:p>
        </w:tc>
        <w:tc>
          <w:tcPr>
            <w:tcW w:w="53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0E1A33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...</w:t>
            </w:r>
          </w:p>
        </w:tc>
        <w:tc>
          <w:tcPr>
            <w:tcW w:w="53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81016F4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C4D755E" w14:textId="29A84DFE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</w:t>
            </w:r>
          </w:p>
        </w:tc>
        <w:tc>
          <w:tcPr>
            <w:tcW w:w="53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9C721C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...</w:t>
            </w:r>
          </w:p>
        </w:tc>
        <w:tc>
          <w:tcPr>
            <w:tcW w:w="53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6D289A4" w14:textId="73526C54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</w:t>
            </w:r>
          </w:p>
        </w:tc>
        <w:tc>
          <w:tcPr>
            <w:tcW w:w="53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F740E0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PZ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80CB95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Sym</w:t>
            </w:r>
          </w:p>
        </w:tc>
        <w:tc>
          <w:tcPr>
            <w:tcW w:w="53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0EF6C9" w14:textId="77777777" w:rsidR="00844011" w:rsidRPr="00D801E7" w:rsidRDefault="00844011" w:rsidP="00882871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CP</w:t>
            </w:r>
          </w:p>
        </w:tc>
        <w:tc>
          <w:tcPr>
            <w:tcW w:w="53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1E46D4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PZ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8FE345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Sym</w:t>
            </w:r>
          </w:p>
        </w:tc>
        <w:tc>
          <w:tcPr>
            <w:tcW w:w="53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10EA702" w14:textId="34B861CE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29D982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PZ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8A2BA3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Sym</w:t>
            </w:r>
          </w:p>
        </w:tc>
      </w:tr>
      <w:tr w:rsidR="00844011" w:rsidRPr="00C94DBC" w14:paraId="0A7B1DA4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D101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105CA10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6259238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672FFB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A88E85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705218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2B07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52169E3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E1BC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D2F1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D686C3F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0DA119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EA31CB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E85204C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DE7F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894A3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844011" w:rsidRPr="00C94DBC" w14:paraId="165B7B39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DE3E" w14:textId="1DD12EAA" w:rsidR="00844011" w:rsidRPr="00C94DBC" w:rsidRDefault="00F37679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="00844011"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3DEAAD2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04BF9E8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BEF4EC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C6F20D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840C15A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715C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77C430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699D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6F66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BC5AD7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F5F28D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66DC39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51B37BF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6757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3CFC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F37679" w:rsidRPr="00C94DBC" w14:paraId="4F5E4A8F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6B35" w14:textId="374B3633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ADBA24D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6EE39D7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2DCD16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421B8FB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CC255EB" w14:textId="5B6B1CF7" w:rsidR="00F37679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6DEF5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3841488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495E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A28C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01B9107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978DE9" w14:textId="374312C9" w:rsidR="00F37679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2C11B7" w14:textId="233487CE" w:rsidR="00F37679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EB06CCD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ACDB7" w14:textId="314ABB0F" w:rsidR="00F37679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A5C5" w14:textId="1AF70465" w:rsidR="00F37679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F37679" w:rsidRPr="00C94DBC" w14:paraId="621A60B0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EDDB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BBD494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1D732CB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C4677D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C32D22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EA73B9C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835F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F0ABA17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D161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A6BF4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AC30D5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DA0FE8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A0F76D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40C74C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7904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5017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F37679" w:rsidRPr="00C94DBC" w14:paraId="66109CBC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F58D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8B0C7A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86A4751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3E9B3B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D6181A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67660D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DAF0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55F756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8964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99193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582A2DA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AE2EC7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45813A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D7B6E80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1BF1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8E57" w14:textId="77777777" w:rsidR="00F37679" w:rsidRPr="00C94DBC" w:rsidRDefault="00F37679" w:rsidP="00F3767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</w:tbl>
    <w:p w14:paraId="4B6E9BC0" w14:textId="77777777" w:rsidR="00E525AD" w:rsidRDefault="00E525AD" w:rsidP="008B71BE">
      <w:pPr>
        <w:rPr>
          <w:color w:val="auto"/>
        </w:rPr>
      </w:pPr>
    </w:p>
    <w:p w14:paraId="7DEB6E01" w14:textId="77777777" w:rsidR="00844011" w:rsidRPr="00C94DBC" w:rsidRDefault="00844011" w:rsidP="00844011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8"/>
        <w:gridCol w:w="850"/>
        <w:gridCol w:w="7873"/>
      </w:tblGrid>
      <w:tr w:rsidR="00844011" w14:paraId="21CDC1BC" w14:textId="77777777" w:rsidTr="00585684">
        <w:trPr>
          <w:trHeight w:val="284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8172C" w14:textId="77777777" w:rsidR="00844011" w:rsidRDefault="00844011" w:rsidP="00882871">
            <w:pPr>
              <w:numPr>
                <w:ilvl w:val="1"/>
                <w:numId w:val="5"/>
              </w:numPr>
              <w:suppressAutoHyphens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844011" w14:paraId="7DA7C938" w14:textId="77777777" w:rsidTr="00585684">
        <w:trPr>
          <w:trHeight w:val="28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E1F76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9EDBA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1B5CA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844011" w14:paraId="3E51B34E" w14:textId="77777777" w:rsidTr="00585684">
        <w:trPr>
          <w:cantSplit/>
          <w:trHeight w:val="255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8DF5273" w14:textId="77777777" w:rsidR="00844011" w:rsidRDefault="00844011" w:rsidP="0058568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wykład (W)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AE16B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67EF8" w14:textId="77777777" w:rsidR="00844011" w:rsidRPr="00793491" w:rsidRDefault="00844011" w:rsidP="00585684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>Uzyskanie 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61-68% możliwej liczby punktów</w:t>
            </w:r>
          </w:p>
        </w:tc>
      </w:tr>
      <w:tr w:rsidR="00844011" w14:paraId="34FB4262" w14:textId="77777777" w:rsidTr="00585684">
        <w:trPr>
          <w:trHeight w:val="25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88E8D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1A18B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F4809" w14:textId="77777777" w:rsidR="00844011" w:rsidRPr="00793491" w:rsidRDefault="00844011" w:rsidP="00585684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69-76% możliwej liczby punktów</w:t>
            </w:r>
          </w:p>
        </w:tc>
      </w:tr>
      <w:tr w:rsidR="00844011" w14:paraId="095C54CB" w14:textId="77777777" w:rsidTr="00585684">
        <w:trPr>
          <w:trHeight w:val="25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E7D86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241F0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8803B" w14:textId="77777777" w:rsidR="00844011" w:rsidRPr="00793491" w:rsidRDefault="00844011" w:rsidP="00585684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77-84% możliwej liczby punktów</w:t>
            </w:r>
          </w:p>
        </w:tc>
      </w:tr>
      <w:tr w:rsidR="00844011" w14:paraId="7DFA77BF" w14:textId="77777777" w:rsidTr="00585684">
        <w:trPr>
          <w:trHeight w:val="25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D9ECD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1FB03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76215" w14:textId="77777777" w:rsidR="00844011" w:rsidRPr="00793491" w:rsidRDefault="00844011" w:rsidP="00585684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 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85-92% możliwej liczby punktów</w:t>
            </w:r>
          </w:p>
        </w:tc>
      </w:tr>
      <w:tr w:rsidR="00844011" w14:paraId="51F04D9E" w14:textId="77777777" w:rsidTr="00585684">
        <w:trPr>
          <w:trHeight w:val="293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0DC77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6814B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AFFB2" w14:textId="77777777" w:rsidR="00844011" w:rsidRPr="00793491" w:rsidRDefault="00844011" w:rsidP="00585684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93-100% możliwej liczby punktów</w:t>
            </w:r>
          </w:p>
        </w:tc>
      </w:tr>
      <w:tr w:rsidR="00844011" w14:paraId="298E97DF" w14:textId="77777777" w:rsidTr="00585684">
        <w:trPr>
          <w:cantSplit/>
          <w:trHeight w:val="255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ADE8D34" w14:textId="590D72CA" w:rsidR="00844011" w:rsidRDefault="00882871" w:rsidP="00585684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  <w:t>Ćwiczenia praktyczne (</w:t>
            </w:r>
            <w:r w:rsidR="00844011"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  <w:t>P)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BBF76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CD4DB" w14:textId="77777777" w:rsidR="00844011" w:rsidRPr="00793491" w:rsidRDefault="00844011" w:rsidP="00585684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>Uzyskanie 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61-68% możliwej liczby punktów</w:t>
            </w:r>
          </w:p>
        </w:tc>
      </w:tr>
      <w:tr w:rsidR="00844011" w14:paraId="04DB611C" w14:textId="77777777" w:rsidTr="00585684">
        <w:trPr>
          <w:trHeight w:val="25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51655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6B04A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5F8EC" w14:textId="77777777" w:rsidR="00844011" w:rsidRPr="00793491" w:rsidRDefault="00844011" w:rsidP="00585684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69-76% możliwej liczby punktów</w:t>
            </w:r>
          </w:p>
        </w:tc>
      </w:tr>
      <w:tr w:rsidR="00844011" w14:paraId="6A959741" w14:textId="77777777" w:rsidTr="00585684">
        <w:trPr>
          <w:trHeight w:val="25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92DE2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23895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15ACF" w14:textId="77777777" w:rsidR="00844011" w:rsidRPr="00793491" w:rsidRDefault="00844011" w:rsidP="00585684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77-84% możliwej liczby punktów</w:t>
            </w:r>
          </w:p>
        </w:tc>
      </w:tr>
      <w:tr w:rsidR="00844011" w14:paraId="0E30917E" w14:textId="77777777" w:rsidTr="00585684">
        <w:trPr>
          <w:trHeight w:val="25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89393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224A7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4E1A0" w14:textId="77777777" w:rsidR="00844011" w:rsidRPr="00793491" w:rsidRDefault="00844011" w:rsidP="00585684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 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85-92% możliwej liczby punktów</w:t>
            </w:r>
          </w:p>
        </w:tc>
      </w:tr>
      <w:tr w:rsidR="00844011" w14:paraId="3113ECEF" w14:textId="77777777" w:rsidTr="00585684">
        <w:trPr>
          <w:trHeight w:val="189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A447E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29F0B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C39D8" w14:textId="77777777" w:rsidR="00844011" w:rsidRPr="00793491" w:rsidRDefault="00844011" w:rsidP="00585684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93-100% możliwej liczby punktów</w:t>
            </w:r>
          </w:p>
        </w:tc>
      </w:tr>
      <w:tr w:rsidR="00844011" w14:paraId="4E4FA059" w14:textId="77777777" w:rsidTr="00585684">
        <w:trPr>
          <w:trHeight w:val="189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64756204" w14:textId="77777777" w:rsidR="00844011" w:rsidRDefault="00844011" w:rsidP="00585684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Zajęcia praktyczne (PZ)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E2174" w14:textId="77777777" w:rsidR="00844011" w:rsidRDefault="00844011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60522" w14:textId="77777777" w:rsidR="00844011" w:rsidRPr="00793491" w:rsidRDefault="00844011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61-68% uzyskanych punktów z realizacji zadania (procedury) w ramach kształcenia umiejętności praktycznych w warunkach klinicznych</w:t>
            </w:r>
          </w:p>
        </w:tc>
      </w:tr>
      <w:tr w:rsidR="00844011" w14:paraId="33742E32" w14:textId="77777777" w:rsidTr="00585684">
        <w:trPr>
          <w:trHeight w:val="189"/>
        </w:trPr>
        <w:tc>
          <w:tcPr>
            <w:tcW w:w="10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75C9C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8A42F" w14:textId="77777777" w:rsidR="00844011" w:rsidRDefault="00844011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FA545" w14:textId="77777777" w:rsidR="00844011" w:rsidRPr="00793491" w:rsidRDefault="00844011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69-76% uzyskanych punktów z realizacji zadania (procedury) w ramach kształcenia umiejętności praktycznych w warunkach klinicznych</w:t>
            </w:r>
          </w:p>
        </w:tc>
      </w:tr>
      <w:tr w:rsidR="00844011" w14:paraId="0BD24D9F" w14:textId="77777777" w:rsidTr="00585684">
        <w:trPr>
          <w:trHeight w:val="189"/>
        </w:trPr>
        <w:tc>
          <w:tcPr>
            <w:tcW w:w="10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1CFDBF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F4A19" w14:textId="77777777" w:rsidR="00844011" w:rsidRDefault="00844011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A8664" w14:textId="77777777" w:rsidR="00844011" w:rsidRPr="00793491" w:rsidRDefault="00844011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77-84% uzyskanych punktów z realizacji zadania (procedury) w ramach kształcenia umiejętności praktycznych w warunkach klinicznych</w:t>
            </w:r>
          </w:p>
        </w:tc>
      </w:tr>
      <w:tr w:rsidR="00844011" w14:paraId="63138C5A" w14:textId="77777777" w:rsidTr="00585684">
        <w:trPr>
          <w:trHeight w:val="189"/>
        </w:trPr>
        <w:tc>
          <w:tcPr>
            <w:tcW w:w="10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F89572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9FCBB" w14:textId="77777777" w:rsidR="00844011" w:rsidRDefault="00844011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190FA" w14:textId="77777777" w:rsidR="00844011" w:rsidRPr="00793491" w:rsidRDefault="00844011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85-92% uzyskanych punktów z realizacji zadania (procedury) w ramach kształcenia umiejętności praktycznych w warunkach klinicznych</w:t>
            </w:r>
          </w:p>
        </w:tc>
      </w:tr>
      <w:tr w:rsidR="00844011" w14:paraId="26603A6A" w14:textId="77777777" w:rsidTr="00585684">
        <w:trPr>
          <w:trHeight w:val="189"/>
        </w:trPr>
        <w:tc>
          <w:tcPr>
            <w:tcW w:w="10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C481C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75E33" w14:textId="77777777" w:rsidR="00844011" w:rsidRDefault="00844011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58019" w14:textId="77777777" w:rsidR="00844011" w:rsidRPr="00793491" w:rsidRDefault="00844011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93-100% uzyskanych punktów z realizacji zadania (procedury) w ramach kształcenia umiejętności praktycznych w warunkach klinicznych</w:t>
            </w:r>
          </w:p>
        </w:tc>
      </w:tr>
      <w:tr w:rsidR="00844011" w14:paraId="6BC049B7" w14:textId="77777777" w:rsidTr="00585684">
        <w:trPr>
          <w:trHeight w:val="245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4ADCDBF" w14:textId="77777777" w:rsidR="00844011" w:rsidRDefault="00844011" w:rsidP="0058568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Symulacje (Sym)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AFF0A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6F6A0" w14:textId="77777777" w:rsidR="00844011" w:rsidRDefault="00844011" w:rsidP="00585684"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61-68% uzyskanych punktów z realizacji zadania (procedury) w ramach kształcenia umiejętności praktycznych w warunkach symulowanych</w:t>
            </w:r>
          </w:p>
        </w:tc>
      </w:tr>
      <w:tr w:rsidR="00844011" w14:paraId="7228945C" w14:textId="77777777" w:rsidTr="00585684">
        <w:trPr>
          <w:trHeight w:val="249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8D968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94238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E5D92" w14:textId="77777777" w:rsidR="00844011" w:rsidRDefault="00844011" w:rsidP="00585684"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69-76% uzyskanych punktów z realizacji zadania (procedury) w ramach kształcenia umiejętności praktycznych w warunkach symulowanych</w:t>
            </w:r>
          </w:p>
        </w:tc>
      </w:tr>
      <w:tr w:rsidR="00844011" w14:paraId="48E34FD0" w14:textId="77777777" w:rsidTr="00585684">
        <w:trPr>
          <w:trHeight w:val="239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08409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6156C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0CD5E" w14:textId="77777777" w:rsidR="00844011" w:rsidRDefault="00844011" w:rsidP="00585684"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77-84% uzyskanych punktów z realizacji zadania (procedury) w ramach kształcenia umiejętności praktycznych w warunkach symulowanych</w:t>
            </w:r>
          </w:p>
        </w:tc>
      </w:tr>
      <w:tr w:rsidR="00844011" w14:paraId="44402444" w14:textId="77777777" w:rsidTr="00585684">
        <w:trPr>
          <w:trHeight w:val="242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9AF09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CC941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1AC69" w14:textId="77777777" w:rsidR="00844011" w:rsidRDefault="00844011" w:rsidP="00585684"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85-92% uzyskanych punktów z realizacji zadania (procedury) w ramach kształcenia umiejętności praktycznych w warunkach symulowanych</w:t>
            </w:r>
          </w:p>
        </w:tc>
      </w:tr>
      <w:tr w:rsidR="00844011" w14:paraId="51FEB769" w14:textId="77777777" w:rsidTr="00585684">
        <w:trPr>
          <w:trHeight w:val="233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C22BC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D84ED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15109" w14:textId="77777777" w:rsidR="00844011" w:rsidRDefault="00844011" w:rsidP="00585684"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93-100% uzyskanych punktów z realizacji kształcenia umiejętności praktycznych w warunkach symulowanych</w:t>
            </w:r>
          </w:p>
        </w:tc>
      </w:tr>
    </w:tbl>
    <w:p w14:paraId="33CF1BC6" w14:textId="77777777" w:rsidR="00844011" w:rsidRPr="00C94DBC" w:rsidRDefault="00844011" w:rsidP="00844011">
      <w:pPr>
        <w:rPr>
          <w:rFonts w:ascii="Times New Roman" w:hAnsi="Times New Roman" w:cs="Times New Roman"/>
          <w:color w:val="auto"/>
        </w:rPr>
      </w:pPr>
    </w:p>
    <w:p w14:paraId="20143E8E" w14:textId="77777777" w:rsidR="008B71BE" w:rsidRPr="00C94DBC" w:rsidRDefault="008B71BE" w:rsidP="008B71BE">
      <w:pPr>
        <w:rPr>
          <w:rFonts w:ascii="Times New Roman" w:hAnsi="Times New Roman" w:cs="Times New Roman"/>
          <w:color w:val="auto"/>
        </w:rPr>
      </w:pPr>
    </w:p>
    <w:p w14:paraId="43B08376" w14:textId="676CD872" w:rsidR="008B71BE" w:rsidRPr="00844011" w:rsidRDefault="008B71BE" w:rsidP="0084401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44011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8B71BE" w:rsidRPr="00C94DBC" w14:paraId="172E4767" w14:textId="77777777" w:rsidTr="00264BCF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1058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EEF0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8B71BE" w:rsidRPr="00C94DBC" w14:paraId="595ED297" w14:textId="77777777" w:rsidTr="00264BCF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0891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8DD2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0D4A7C0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5155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72108E3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8B71BE" w:rsidRPr="00C94DBC" w14:paraId="38478EE5" w14:textId="77777777" w:rsidTr="00882871">
        <w:trPr>
          <w:trHeight w:val="429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C1DACD" w14:textId="77777777" w:rsidR="008B71BE" w:rsidRPr="00C94DBC" w:rsidRDefault="008B71BE" w:rsidP="00264BCF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F3AC30" w14:textId="207FC224" w:rsidR="008B71BE" w:rsidRPr="00C94DBC" w:rsidRDefault="003E7ED0" w:rsidP="00264BC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216C60" w14:textId="33E0115A" w:rsidR="008B71BE" w:rsidRPr="00C94DBC" w:rsidRDefault="003E7ED0" w:rsidP="00264BC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130</w:t>
            </w:r>
          </w:p>
        </w:tc>
      </w:tr>
      <w:tr w:rsidR="008B71BE" w:rsidRPr="00C94DBC" w14:paraId="18988253" w14:textId="77777777" w:rsidTr="00264BC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AFE0" w14:textId="2D05BEF9" w:rsidR="008B71BE" w:rsidRPr="00C94DBC" w:rsidRDefault="008B71BE" w:rsidP="00264BCF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DF31" w14:textId="7EF97DF9" w:rsidR="008B71BE" w:rsidRPr="00C94DBC" w:rsidRDefault="00882871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34B32" w14:textId="6BF92DB3" w:rsidR="008B71BE" w:rsidRPr="00C94DBC" w:rsidRDefault="00882871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8B71BE" w:rsidRPr="00C94DBC" w14:paraId="6CE0CBAB" w14:textId="77777777" w:rsidTr="00264BC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76BB" w14:textId="2E89F06F" w:rsidR="008B71BE" w:rsidRPr="00C94DBC" w:rsidRDefault="008B71BE" w:rsidP="00264BCF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6B724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ćwiczeniach,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AFD7" w14:textId="199316FE" w:rsidR="008B71BE" w:rsidRPr="00C94DBC" w:rsidRDefault="003E7ED0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7EA7" w14:textId="1BBA75E2" w:rsidR="008B71BE" w:rsidRPr="00C94DBC" w:rsidRDefault="003E7ED0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C60068" w:rsidRPr="00C94DBC" w14:paraId="3EEB8509" w14:textId="77777777" w:rsidTr="00264BC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1D5E" w14:textId="741D0DFE" w:rsidR="00C60068" w:rsidRPr="006B7247" w:rsidRDefault="00C60068" w:rsidP="00264BCF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6ADF5" w14:textId="61EFB04B" w:rsidR="00C60068" w:rsidRDefault="003E7ED0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C984C" w14:textId="3B3E5420" w:rsidR="00C60068" w:rsidRDefault="003E7ED0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60068" w:rsidRPr="00C94DBC" w14:paraId="545CA437" w14:textId="77777777" w:rsidTr="00264BC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5335" w14:textId="62D74C7A" w:rsidR="00C60068" w:rsidRPr="006B7247" w:rsidRDefault="00F838F0" w:rsidP="00264BCF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</w:t>
            </w:r>
            <w:r w:rsidR="00C60068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w symulacjach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EAE6" w14:textId="5F7B2617" w:rsidR="00C60068" w:rsidRDefault="003E7ED0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60CE" w14:textId="3DFEFA15" w:rsidR="00C60068" w:rsidRDefault="003E7ED0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60</w:t>
            </w:r>
          </w:p>
        </w:tc>
      </w:tr>
      <w:tr w:rsidR="008B71BE" w:rsidRPr="00C94DBC" w14:paraId="712E8DF1" w14:textId="77777777" w:rsidTr="00264BC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6F25AD5" w14:textId="77777777" w:rsidR="008B71BE" w:rsidRPr="00C94DBC" w:rsidRDefault="008B71BE" w:rsidP="00264BCF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A934CA9" w14:textId="71DFBB87" w:rsidR="008B71BE" w:rsidRPr="00C94DBC" w:rsidRDefault="003E7ED0" w:rsidP="00264BC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FF0BA7A" w14:textId="009401AC" w:rsidR="008B71BE" w:rsidRPr="00C94DBC" w:rsidRDefault="003E7ED0" w:rsidP="00264BC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</w:t>
            </w:r>
          </w:p>
        </w:tc>
      </w:tr>
      <w:tr w:rsidR="008B71BE" w:rsidRPr="00C94DBC" w14:paraId="0F24D4FC" w14:textId="77777777" w:rsidTr="00264BC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5C86" w14:textId="6F43AFAB" w:rsidR="008B71BE" w:rsidRPr="00C94DBC" w:rsidRDefault="003E7ED0" w:rsidP="00264BCF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Przygotowanie do </w:t>
            </w:r>
            <w:r w:rsidR="008B71BE"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wykładów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51D4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00FD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3E7ED0" w:rsidRPr="00C94DBC" w14:paraId="03F69BE8" w14:textId="77777777" w:rsidTr="00264BC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4CC1" w14:textId="33D6B222" w:rsidR="003E7ED0" w:rsidRPr="00C94DBC" w:rsidRDefault="003E7ED0" w:rsidP="00264BCF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23CA3" w14:textId="1B5BCE2D" w:rsidR="003E7ED0" w:rsidRDefault="003E7ED0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1FB8" w14:textId="4B15B9D4" w:rsidR="003E7ED0" w:rsidRDefault="003E7ED0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8B71BE" w:rsidRPr="00C94DBC" w14:paraId="2A8A55AD" w14:textId="77777777" w:rsidTr="00264BC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A864A3D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CDAC985" w14:textId="428A24A6" w:rsidR="008B71BE" w:rsidRPr="00C94DBC" w:rsidRDefault="003E7ED0" w:rsidP="00264BC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071D879" w14:textId="52DCA3F5" w:rsidR="008B71BE" w:rsidRPr="00C94DBC" w:rsidRDefault="003E7ED0" w:rsidP="00264BC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15</w:t>
            </w:r>
          </w:p>
        </w:tc>
      </w:tr>
      <w:tr w:rsidR="008B71BE" w:rsidRPr="00C94DBC" w14:paraId="461A3820" w14:textId="77777777" w:rsidTr="00264BC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059EC6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AA8D781" w14:textId="55D8F735" w:rsidR="008B71BE" w:rsidRPr="00C94DBC" w:rsidRDefault="003E7ED0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A602939" w14:textId="69A293CA" w:rsidR="008B71BE" w:rsidRPr="00C94DBC" w:rsidRDefault="003E7ED0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6</w:t>
            </w:r>
          </w:p>
        </w:tc>
      </w:tr>
    </w:tbl>
    <w:p w14:paraId="76E7FF99" w14:textId="77777777" w:rsidR="008B71BE" w:rsidRPr="00C94DBC" w:rsidRDefault="008B71BE" w:rsidP="008B71BE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C94DBC">
        <w:rPr>
          <w:b/>
          <w:i/>
          <w:sz w:val="18"/>
          <w:szCs w:val="18"/>
        </w:rPr>
        <w:t>*niepotrzebne usunąć</w:t>
      </w:r>
    </w:p>
    <w:p w14:paraId="3D457C2E" w14:textId="77777777" w:rsidR="008B71BE" w:rsidRPr="00C94DBC" w:rsidRDefault="008B71BE" w:rsidP="008B71BE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2DB9C442" w14:textId="77777777" w:rsidR="008B71BE" w:rsidRPr="00C94DBC" w:rsidRDefault="008B71BE" w:rsidP="008B71BE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C94DBC">
        <w:rPr>
          <w:b/>
          <w:i/>
          <w:sz w:val="20"/>
          <w:szCs w:val="20"/>
        </w:rPr>
        <w:t>Przyjmuję do realizacji</w:t>
      </w:r>
      <w:r w:rsidRPr="00C94DBC">
        <w:rPr>
          <w:i/>
          <w:sz w:val="16"/>
          <w:szCs w:val="16"/>
        </w:rPr>
        <w:t xml:space="preserve">    (data i czytelne  podpisy osób prowadzących przedmiot w danym roku akademickim)</w:t>
      </w:r>
      <w:bookmarkStart w:id="0" w:name="_GoBack"/>
      <w:bookmarkEnd w:id="0"/>
    </w:p>
    <w:p w14:paraId="4AAADFC2" w14:textId="77777777" w:rsidR="008B71BE" w:rsidRPr="00C94DBC" w:rsidRDefault="008B71BE" w:rsidP="008B71BE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1856EFC5" w14:textId="77777777" w:rsidR="008B71BE" w:rsidRPr="00C94DBC" w:rsidRDefault="008B71BE" w:rsidP="008B71BE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0B65DB21" w14:textId="23520DD4" w:rsidR="00F36743" w:rsidRDefault="008B71BE" w:rsidP="00F37679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b/>
        </w:rPr>
      </w:pP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</w:r>
      <w:r w:rsidR="00E72A0E" w:rsidRPr="00C94DBC">
        <w:rPr>
          <w:i/>
          <w:lang w:eastAsia="ar-SA"/>
        </w:rPr>
        <w:t xml:space="preserve"> </w:t>
      </w:r>
    </w:p>
    <w:sectPr w:rsidR="00F36743" w:rsidSect="0097595F"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1884FD1E"/>
    <w:name w:val="WW8Num26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29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3" w15:restartNumberingAfterBreak="0">
    <w:nsid w:val="00000007"/>
    <w:multiLevelType w:val="singleLevel"/>
    <w:tmpl w:val="00000007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05F95E12"/>
    <w:multiLevelType w:val="multilevel"/>
    <w:tmpl w:val="BAA61310"/>
    <w:styleLink w:val="Zaimportowanystyl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08C342ED"/>
    <w:multiLevelType w:val="multilevel"/>
    <w:tmpl w:val="754431BE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0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 New Roman" w:hAnsi="Times New Roman" w:cs="Times New Roman" w:hint="default"/>
        <w:b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Times New Roman" w:hAnsi="Times New Roman" w:cs="Times New Roman"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 New Roman" w:hAnsi="Times New Roman" w:cs="Times New Roman"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Times New Roman" w:hAnsi="Times New Roman" w:cs="Times New Roman"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 New Roman" w:hAnsi="Times New Roman" w:cs="Times New Roman"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Times New Roman" w:hAnsi="Times New Roman" w:cs="Times New Roman"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Times New Roman" w:hAnsi="Times New Roman" w:cs="Times New Roman" w:hint="default"/>
        <w:b/>
        <w:color w:val="auto"/>
        <w:sz w:val="20"/>
      </w:rPr>
    </w:lvl>
  </w:abstractNum>
  <w:abstractNum w:abstractNumId="7" w15:restartNumberingAfterBreak="0">
    <w:nsid w:val="4F181A0B"/>
    <w:multiLevelType w:val="hybridMultilevel"/>
    <w:tmpl w:val="BF62B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717AC"/>
    <w:multiLevelType w:val="hybridMultilevel"/>
    <w:tmpl w:val="BEB01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9081B"/>
    <w:multiLevelType w:val="hybridMultilevel"/>
    <w:tmpl w:val="50F67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A57F26"/>
    <w:multiLevelType w:val="hybridMultilevel"/>
    <w:tmpl w:val="D9FAF3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6"/>
  </w:num>
  <w:num w:numId="6">
    <w:abstractNumId w:val="10"/>
  </w:num>
  <w:num w:numId="7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5F"/>
    <w:rsid w:val="00004960"/>
    <w:rsid w:val="0001072D"/>
    <w:rsid w:val="00013282"/>
    <w:rsid w:val="00015A4E"/>
    <w:rsid w:val="00034043"/>
    <w:rsid w:val="00056410"/>
    <w:rsid w:val="0005663E"/>
    <w:rsid w:val="00075E62"/>
    <w:rsid w:val="000845CA"/>
    <w:rsid w:val="00084F3F"/>
    <w:rsid w:val="00091ABD"/>
    <w:rsid w:val="000B53BB"/>
    <w:rsid w:val="000C0B52"/>
    <w:rsid w:val="000C3435"/>
    <w:rsid w:val="000D4836"/>
    <w:rsid w:val="000E5545"/>
    <w:rsid w:val="001040BC"/>
    <w:rsid w:val="00110B9D"/>
    <w:rsid w:val="001468DF"/>
    <w:rsid w:val="00160701"/>
    <w:rsid w:val="001852FB"/>
    <w:rsid w:val="00195713"/>
    <w:rsid w:val="00197C9C"/>
    <w:rsid w:val="001B1059"/>
    <w:rsid w:val="001B3FA6"/>
    <w:rsid w:val="001E0773"/>
    <w:rsid w:val="00222393"/>
    <w:rsid w:val="00264452"/>
    <w:rsid w:val="0026535F"/>
    <w:rsid w:val="00266E7F"/>
    <w:rsid w:val="002859C1"/>
    <w:rsid w:val="002A5130"/>
    <w:rsid w:val="002C1914"/>
    <w:rsid w:val="002C514C"/>
    <w:rsid w:val="002D30C2"/>
    <w:rsid w:val="002E0D1D"/>
    <w:rsid w:val="002F0835"/>
    <w:rsid w:val="002F75E3"/>
    <w:rsid w:val="00304ED0"/>
    <w:rsid w:val="0030582D"/>
    <w:rsid w:val="00313082"/>
    <w:rsid w:val="00317013"/>
    <w:rsid w:val="00323E3D"/>
    <w:rsid w:val="00330969"/>
    <w:rsid w:val="0034724D"/>
    <w:rsid w:val="003628C1"/>
    <w:rsid w:val="0037247E"/>
    <w:rsid w:val="00375266"/>
    <w:rsid w:val="003867AC"/>
    <w:rsid w:val="003957FC"/>
    <w:rsid w:val="003E7ED0"/>
    <w:rsid w:val="003F5D69"/>
    <w:rsid w:val="004150FA"/>
    <w:rsid w:val="00435A89"/>
    <w:rsid w:val="00443C48"/>
    <w:rsid w:val="004524D2"/>
    <w:rsid w:val="004542F8"/>
    <w:rsid w:val="00454680"/>
    <w:rsid w:val="004637A8"/>
    <w:rsid w:val="00464FD8"/>
    <w:rsid w:val="004A24A5"/>
    <w:rsid w:val="004D2CFE"/>
    <w:rsid w:val="004D3198"/>
    <w:rsid w:val="004D38CA"/>
    <w:rsid w:val="005200D4"/>
    <w:rsid w:val="00523923"/>
    <w:rsid w:val="005369C7"/>
    <w:rsid w:val="00553853"/>
    <w:rsid w:val="00567120"/>
    <w:rsid w:val="0056770B"/>
    <w:rsid w:val="00576D9A"/>
    <w:rsid w:val="005836A8"/>
    <w:rsid w:val="005A45B2"/>
    <w:rsid w:val="005A5887"/>
    <w:rsid w:val="005C6369"/>
    <w:rsid w:val="005D2AFA"/>
    <w:rsid w:val="005F7A73"/>
    <w:rsid w:val="00620306"/>
    <w:rsid w:val="00631A36"/>
    <w:rsid w:val="0066361F"/>
    <w:rsid w:val="006A117F"/>
    <w:rsid w:val="006C1152"/>
    <w:rsid w:val="006C728B"/>
    <w:rsid w:val="006D2FF2"/>
    <w:rsid w:val="00722DE7"/>
    <w:rsid w:val="00733254"/>
    <w:rsid w:val="007370F3"/>
    <w:rsid w:val="007B226A"/>
    <w:rsid w:val="007B6A9D"/>
    <w:rsid w:val="007D22E6"/>
    <w:rsid w:val="007F3D18"/>
    <w:rsid w:val="00832625"/>
    <w:rsid w:val="0083409A"/>
    <w:rsid w:val="00836F30"/>
    <w:rsid w:val="00844011"/>
    <w:rsid w:val="00882871"/>
    <w:rsid w:val="008B71BE"/>
    <w:rsid w:val="008C5D68"/>
    <w:rsid w:val="008E5F2F"/>
    <w:rsid w:val="00903758"/>
    <w:rsid w:val="00910153"/>
    <w:rsid w:val="00930199"/>
    <w:rsid w:val="009439E4"/>
    <w:rsid w:val="00944CDD"/>
    <w:rsid w:val="00946F00"/>
    <w:rsid w:val="00967B1A"/>
    <w:rsid w:val="0097595F"/>
    <w:rsid w:val="0098628D"/>
    <w:rsid w:val="009A3D69"/>
    <w:rsid w:val="009C7268"/>
    <w:rsid w:val="009D6210"/>
    <w:rsid w:val="009E15D8"/>
    <w:rsid w:val="009F083D"/>
    <w:rsid w:val="009F2CF1"/>
    <w:rsid w:val="009F70AE"/>
    <w:rsid w:val="00A32293"/>
    <w:rsid w:val="00A34A2A"/>
    <w:rsid w:val="00A52528"/>
    <w:rsid w:val="00A70BBD"/>
    <w:rsid w:val="00A723D0"/>
    <w:rsid w:val="00A80FBC"/>
    <w:rsid w:val="00AA10CF"/>
    <w:rsid w:val="00AA53FB"/>
    <w:rsid w:val="00AC5093"/>
    <w:rsid w:val="00AD7F70"/>
    <w:rsid w:val="00AE0E94"/>
    <w:rsid w:val="00AF03B1"/>
    <w:rsid w:val="00B0181C"/>
    <w:rsid w:val="00B06175"/>
    <w:rsid w:val="00B1035F"/>
    <w:rsid w:val="00B27A25"/>
    <w:rsid w:val="00B62C8D"/>
    <w:rsid w:val="00BA3693"/>
    <w:rsid w:val="00BC7FA1"/>
    <w:rsid w:val="00BD1263"/>
    <w:rsid w:val="00BE1152"/>
    <w:rsid w:val="00BE7C5C"/>
    <w:rsid w:val="00BF0C7A"/>
    <w:rsid w:val="00C3363E"/>
    <w:rsid w:val="00C50DCA"/>
    <w:rsid w:val="00C524B2"/>
    <w:rsid w:val="00C572BA"/>
    <w:rsid w:val="00C60068"/>
    <w:rsid w:val="00C62EEB"/>
    <w:rsid w:val="00C659AB"/>
    <w:rsid w:val="00C65B97"/>
    <w:rsid w:val="00C917A6"/>
    <w:rsid w:val="00C92728"/>
    <w:rsid w:val="00CE3AE1"/>
    <w:rsid w:val="00CE4C2A"/>
    <w:rsid w:val="00CF7264"/>
    <w:rsid w:val="00D00AE1"/>
    <w:rsid w:val="00D351D2"/>
    <w:rsid w:val="00D46225"/>
    <w:rsid w:val="00D625A8"/>
    <w:rsid w:val="00D70BC7"/>
    <w:rsid w:val="00D801E7"/>
    <w:rsid w:val="00DB40B7"/>
    <w:rsid w:val="00E11D71"/>
    <w:rsid w:val="00E165E5"/>
    <w:rsid w:val="00E31A91"/>
    <w:rsid w:val="00E525AD"/>
    <w:rsid w:val="00E72A0E"/>
    <w:rsid w:val="00E9655E"/>
    <w:rsid w:val="00EA4569"/>
    <w:rsid w:val="00EA5634"/>
    <w:rsid w:val="00EB5F2F"/>
    <w:rsid w:val="00EC10B4"/>
    <w:rsid w:val="00EE6CF7"/>
    <w:rsid w:val="00EE6DE1"/>
    <w:rsid w:val="00EF3B60"/>
    <w:rsid w:val="00F072EC"/>
    <w:rsid w:val="00F07F8C"/>
    <w:rsid w:val="00F36743"/>
    <w:rsid w:val="00F37679"/>
    <w:rsid w:val="00F81663"/>
    <w:rsid w:val="00F838F0"/>
    <w:rsid w:val="00F911D2"/>
    <w:rsid w:val="00F93BCD"/>
    <w:rsid w:val="00FA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B19C2"/>
  <w15:chartTrackingRefBased/>
  <w15:docId w15:val="{E2C27046-D21F-4DF7-8206-E6441DB71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595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pl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59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59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59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59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59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595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595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595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595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59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59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59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595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595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59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59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59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59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59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59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9759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9759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59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595F"/>
    <w:rPr>
      <w:rFonts w:ascii="Times New Roman" w:hAnsi="Times New Roman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759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595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59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595F"/>
    <w:rPr>
      <w:rFonts w:ascii="Times New Roman" w:hAnsi="Times New Roman"/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595F"/>
    <w:rPr>
      <w:b/>
      <w:bCs/>
      <w:smallCaps/>
      <w:color w:val="0F4761" w:themeColor="accent1" w:themeShade="BF"/>
      <w:spacing w:val="5"/>
    </w:rPr>
  </w:style>
  <w:style w:type="character" w:customStyle="1" w:styleId="Bodytext2">
    <w:name w:val="Body text (2)_"/>
    <w:link w:val="Bodytext20"/>
    <w:rsid w:val="0097595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Bodytext3">
    <w:name w:val="Body text (3)_"/>
    <w:link w:val="Bodytext30"/>
    <w:rsid w:val="0097595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7595F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pl-PL" w:eastAsia="en-US"/>
    </w:rPr>
  </w:style>
  <w:style w:type="paragraph" w:customStyle="1" w:styleId="Bodytext30">
    <w:name w:val="Body text (3)"/>
    <w:basedOn w:val="Normalny"/>
    <w:link w:val="Bodytext3"/>
    <w:rsid w:val="0097595F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pl-PL" w:eastAsia="en-US"/>
    </w:rPr>
  </w:style>
  <w:style w:type="paragraph" w:styleId="NormalnyWeb">
    <w:name w:val="Normal (Web)"/>
    <w:basedOn w:val="Normalny"/>
    <w:uiPriority w:val="99"/>
    <w:unhideWhenUsed/>
    <w:rsid w:val="0097595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val="pl-PL"/>
    </w:rPr>
  </w:style>
  <w:style w:type="paragraph" w:styleId="Stopka">
    <w:name w:val="footer"/>
    <w:basedOn w:val="Normalny"/>
    <w:link w:val="StopkaZnak"/>
    <w:rsid w:val="0097595F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character" w:customStyle="1" w:styleId="StopkaZnak">
    <w:name w:val="Stopka Znak"/>
    <w:basedOn w:val="Domylnaczcionkaakapitu"/>
    <w:link w:val="Stopka"/>
    <w:rsid w:val="0097595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F93BCD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93BCD"/>
    <w:rPr>
      <w:color w:val="605E5C"/>
      <w:shd w:val="clear" w:color="auto" w:fill="E1DFDD"/>
    </w:rPr>
  </w:style>
  <w:style w:type="paragraph" w:customStyle="1" w:styleId="Standard">
    <w:name w:val="Standard"/>
    <w:rsid w:val="0093019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 w:bidi="hi-IN"/>
    </w:rPr>
  </w:style>
  <w:style w:type="paragraph" w:styleId="Bezodstpw">
    <w:name w:val="No Spacing"/>
    <w:uiPriority w:val="1"/>
    <w:qFormat/>
    <w:rsid w:val="00C917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key">
    <w:name w:val="key"/>
    <w:basedOn w:val="Domylnaczcionkaakapitu"/>
    <w:rsid w:val="00C917A6"/>
  </w:style>
  <w:style w:type="character" w:customStyle="1" w:styleId="value">
    <w:name w:val="value"/>
    <w:basedOn w:val="Domylnaczcionkaakapitu"/>
    <w:rsid w:val="00E31A91"/>
  </w:style>
  <w:style w:type="paragraph" w:customStyle="1" w:styleId="Bodytext31">
    <w:name w:val="Body text (3)1"/>
    <w:basedOn w:val="Normalny"/>
    <w:rsid w:val="001040B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table" w:customStyle="1" w:styleId="TableNormal">
    <w:name w:val="Table Normal"/>
    <w:rsid w:val="00AA53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Zaimportowanystyl1">
    <w:name w:val="Zaimportowany styl 1"/>
    <w:rsid w:val="00AA53FB"/>
    <w:pPr>
      <w:numPr>
        <w:numId w:val="2"/>
      </w:numPr>
    </w:pPr>
  </w:style>
  <w:style w:type="character" w:customStyle="1" w:styleId="Brak">
    <w:name w:val="Brak"/>
    <w:rsid w:val="00AA53FB"/>
  </w:style>
  <w:style w:type="character" w:customStyle="1" w:styleId="Hyperlink0">
    <w:name w:val="Hyperlink.0"/>
    <w:basedOn w:val="Brak"/>
    <w:rsid w:val="00AA53FB"/>
    <w:rPr>
      <w:rFonts w:ascii="Times New Roman" w:eastAsia="Times New Roman" w:hAnsi="Times New Roman" w:cs="Times New Roman"/>
      <w:color w:val="0066CC"/>
      <w:sz w:val="18"/>
      <w:szCs w:val="18"/>
      <w:u w:val="single" w:color="0066CC"/>
      <w14:textOutline w14:w="0" w14:cap="rnd" w14:cmpd="sng" w14:algn="ctr">
        <w14:noFill/>
        <w14:prstDash w14:val="solid"/>
        <w14:bevel/>
      </w14:textOutline>
    </w:rPr>
  </w:style>
  <w:style w:type="paragraph" w:customStyle="1" w:styleId="TreA">
    <w:name w:val="Treść A"/>
    <w:rsid w:val="00AA53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pl-PL"/>
    </w:rPr>
  </w:style>
  <w:style w:type="character" w:customStyle="1" w:styleId="Bodytext4">
    <w:name w:val="Body text (4)_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105ptBold">
    <w:name w:val="Body text (2) + 10;5 pt;Bold"/>
    <w:rsid w:val="00583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836A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Tekstpodstawowy1">
    <w:name w:val="Tekst podstawowy1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">
    <w:name w:val="Body text (3) + 9;5 pt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836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836A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20">
    <w:name w:val="Heading #2"/>
    <w:basedOn w:val="Heading2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2">
    <w:name w:val="Tekst podstawowy2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">
    <w:name w:val="Body text (3) + Bold"/>
    <w:rsid w:val="00583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83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">
    <w:name w:val="Heading #2 (2)_"/>
    <w:link w:val="Heading220"/>
    <w:rsid w:val="005836A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2295pt">
    <w:name w:val="Heading #2 (2) + 9;5 pt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Italic">
    <w:name w:val="Body text + Italic"/>
    <w:rsid w:val="005836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Bold">
    <w:name w:val="Body text + Bold"/>
    <w:rsid w:val="00583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Bold">
    <w:name w:val="Heading #2 (2) + Bold"/>
    <w:rsid w:val="00583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4">
    <w:name w:val="Tekst podstawowy4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Tekstpodstawowy5">
    <w:name w:val="Tekst podstawowy5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Tekstpodstawowy6">
    <w:name w:val="Tekst podstawowy6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2NotItalic">
    <w:name w:val="Body text (2) + Not Italic"/>
    <w:rsid w:val="005836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836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Tekstpodstawowy8">
    <w:name w:val="Tekst podstawowy8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Spacing3pt">
    <w:name w:val="Body text + Spacing 3 pt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4NotBold">
    <w:name w:val="Body text (4) + Not Bold"/>
    <w:rsid w:val="00583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836A8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pl-PL" w:eastAsia="en-US"/>
    </w:rPr>
  </w:style>
  <w:style w:type="paragraph" w:customStyle="1" w:styleId="Heading10">
    <w:name w:val="Heading #1"/>
    <w:basedOn w:val="Normalny"/>
    <w:link w:val="Heading1"/>
    <w:rsid w:val="005836A8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val="pl-PL" w:eastAsia="en-US"/>
    </w:rPr>
  </w:style>
  <w:style w:type="paragraph" w:customStyle="1" w:styleId="Heading220">
    <w:name w:val="Heading #2 (2)"/>
    <w:basedOn w:val="Normalny"/>
    <w:link w:val="Heading22"/>
    <w:rsid w:val="005836A8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val="pl-PL" w:eastAsia="en-US"/>
    </w:rPr>
  </w:style>
  <w:style w:type="table" w:styleId="Tabela-Siatka">
    <w:name w:val="Table Grid"/>
    <w:basedOn w:val="Standardowy"/>
    <w:rsid w:val="005836A8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836A8"/>
    <w:rPr>
      <w:rFonts w:ascii="Tahoma" w:hAnsi="Tahoma" w:cs="Times New Roman"/>
      <w:sz w:val="16"/>
      <w:szCs w:val="16"/>
      <w:lang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36A8"/>
    <w:rPr>
      <w:rFonts w:ascii="Tahoma" w:eastAsia="Arial Unicode MS" w:hAnsi="Tahoma" w:cs="Times New Roman"/>
      <w:color w:val="000000"/>
      <w:sz w:val="16"/>
      <w:szCs w:val="16"/>
      <w:lang w:val="pl" w:eastAsia="x-none"/>
    </w:rPr>
  </w:style>
  <w:style w:type="character" w:styleId="Odwoaniedokomentarza">
    <w:name w:val="annotation reference"/>
    <w:semiHidden/>
    <w:rsid w:val="005836A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836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836A8"/>
    <w:rPr>
      <w:rFonts w:ascii="Arial Unicode MS" w:eastAsia="Arial Unicode MS" w:hAnsi="Arial Unicode MS" w:cs="Arial Unicode MS"/>
      <w:color w:val="000000"/>
      <w:sz w:val="20"/>
      <w:szCs w:val="20"/>
      <w:lang w:val="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836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836A8"/>
    <w:rPr>
      <w:rFonts w:ascii="Arial Unicode MS" w:eastAsia="Arial Unicode MS" w:hAnsi="Arial Unicode MS" w:cs="Arial Unicode MS"/>
      <w:b/>
      <w:bCs/>
      <w:color w:val="000000"/>
      <w:sz w:val="20"/>
      <w:szCs w:val="20"/>
      <w:lang w:val="pl" w:eastAsia="pl-PL"/>
    </w:rPr>
  </w:style>
  <w:style w:type="paragraph" w:styleId="Tekstprzypisudolnego">
    <w:name w:val="footnote text"/>
    <w:basedOn w:val="Normalny"/>
    <w:link w:val="TekstprzypisudolnegoZnak"/>
    <w:semiHidden/>
    <w:rsid w:val="005836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836A8"/>
    <w:rPr>
      <w:rFonts w:ascii="Arial Unicode MS" w:eastAsia="Arial Unicode MS" w:hAnsi="Arial Unicode MS" w:cs="Arial Unicode MS"/>
      <w:color w:val="000000"/>
      <w:sz w:val="20"/>
      <w:szCs w:val="20"/>
      <w:lang w:val="pl" w:eastAsia="pl-PL"/>
    </w:rPr>
  </w:style>
  <w:style w:type="character" w:styleId="Odwoanieprzypisudolnego">
    <w:name w:val="footnote reference"/>
    <w:semiHidden/>
    <w:rsid w:val="005836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defa079-58fc-44ff-9153-095058b4932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AEC9B40DFD62408AD0E9048F6CF60E" ma:contentTypeVersion="13" ma:contentTypeDescription="Utwórz nowy dokument." ma:contentTypeScope="" ma:versionID="40084ce25acf3e31311632d72b398851">
  <xsd:schema xmlns:xsd="http://www.w3.org/2001/XMLSchema" xmlns:xs="http://www.w3.org/2001/XMLSchema" xmlns:p="http://schemas.microsoft.com/office/2006/metadata/properties" xmlns:ns3="bdefa079-58fc-44ff-9153-095058b4932b" xmlns:ns4="93fcdba3-493e-48fc-93dc-dace99b8d2db" targetNamespace="http://schemas.microsoft.com/office/2006/metadata/properties" ma:root="true" ma:fieldsID="88028b746d297c2bc36f2587cb75e2eb" ns3:_="" ns4:_="">
    <xsd:import namespace="bdefa079-58fc-44ff-9153-095058b4932b"/>
    <xsd:import namespace="93fcdba3-493e-48fc-93dc-dace99b8d2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Details" minOccurs="0"/>
                <xsd:element ref="ns4:SharingHintHash" minOccurs="0"/>
                <xsd:element ref="ns4:SharedWithUser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efa079-58fc-44ff-9153-095058b49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cdba3-493e-48fc-93dc-dace99b8d2d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krót wskazówki dotyczącej udostępniania" ma:hidden="true" ma:internalName="SharingHintHash" ma:readOnly="true">
      <xsd:simpleType>
        <xsd:restriction base="dms:Text"/>
      </xsd:simpleType>
    </xsd:element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08863-B066-4958-846A-9D9388F90D3A}">
  <ds:schemaRefs>
    <ds:schemaRef ds:uri="http://schemas.microsoft.com/office/2006/metadata/properties"/>
    <ds:schemaRef ds:uri="http://schemas.microsoft.com/office/infopath/2007/PartnerControls"/>
    <ds:schemaRef ds:uri="bdefa079-58fc-44ff-9153-095058b4932b"/>
  </ds:schemaRefs>
</ds:datastoreItem>
</file>

<file path=customXml/itemProps2.xml><?xml version="1.0" encoding="utf-8"?>
<ds:datastoreItem xmlns:ds="http://schemas.openxmlformats.org/officeDocument/2006/customXml" ds:itemID="{FBCB348F-8985-485C-8F9C-2E830E5400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efa079-58fc-44ff-9153-095058b4932b"/>
    <ds:schemaRef ds:uri="93fcdba3-493e-48fc-93dc-dace99b8d2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5EB4DE-A756-4618-8AE7-747D4386B7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EAC4A6-AF08-4B69-8CF9-AE3A319DA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1110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Strzelecka</dc:creator>
  <cp:keywords/>
  <dc:description/>
  <cp:lastModifiedBy>Joanna Kropisz</cp:lastModifiedBy>
  <cp:revision>8</cp:revision>
  <dcterms:created xsi:type="dcterms:W3CDTF">2025-03-07T06:01:00Z</dcterms:created>
  <dcterms:modified xsi:type="dcterms:W3CDTF">2025-09-29T09:45:00Z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0x01010044AEC9B40DFD62408AD0E9048F6CF60E</vt:lpwstr>
  </property>
</Properties>
</file>