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0F5C87" w14:textId="3512BC64" w:rsidR="005836A8" w:rsidRPr="00C94DBC" w:rsidRDefault="005836A8" w:rsidP="005836A8">
      <w:pPr>
        <w:pStyle w:val="Stopka"/>
        <w:tabs>
          <w:tab w:val="clear" w:pos="4536"/>
          <w:tab w:val="clear" w:pos="9072"/>
        </w:tabs>
        <w:ind w:left="5812"/>
        <w:jc w:val="right"/>
        <w:rPr>
          <w:i/>
        </w:rPr>
      </w:pPr>
      <w:r w:rsidRPr="00C94DBC">
        <w:rPr>
          <w:i/>
          <w:lang w:eastAsia="ar-SA"/>
        </w:rPr>
        <w:t xml:space="preserve">                                                                                                </w:t>
      </w:r>
    </w:p>
    <w:p w14:paraId="5D5D9590" w14:textId="77777777" w:rsidR="005836A8" w:rsidRPr="00C94DBC" w:rsidRDefault="005836A8" w:rsidP="005836A8">
      <w:pPr>
        <w:jc w:val="center"/>
        <w:rPr>
          <w:rFonts w:ascii="Times New Roman" w:eastAsia="Times New Roman" w:hAnsi="Times New Roman" w:cs="Times New Roman"/>
          <w:i/>
          <w:color w:val="auto"/>
          <w:sz w:val="20"/>
          <w:szCs w:val="20"/>
          <w:lang w:val="pl-PL" w:eastAsia="ar-SA"/>
        </w:rPr>
      </w:pPr>
      <w:r w:rsidRPr="00C94DBC">
        <w:rPr>
          <w:rFonts w:ascii="Times New Roman" w:eastAsia="Times New Roman" w:hAnsi="Times New Roman" w:cs="Times New Roman"/>
          <w:i/>
          <w:color w:val="auto"/>
          <w:sz w:val="20"/>
          <w:szCs w:val="20"/>
          <w:lang w:val="pl-PL" w:eastAsia="ar-SA"/>
        </w:rPr>
        <w:t xml:space="preserve">                         </w:t>
      </w:r>
    </w:p>
    <w:p w14:paraId="6A3F8C27" w14:textId="77777777" w:rsidR="005836A8" w:rsidRPr="00C94DBC" w:rsidRDefault="005836A8" w:rsidP="005836A8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r w:rsidRPr="00C94DBC">
        <w:rPr>
          <w:b/>
          <w:i/>
        </w:rPr>
        <w:tab/>
      </w:r>
    </w:p>
    <w:p w14:paraId="6B8A99D0" w14:textId="77777777" w:rsidR="008B71BE" w:rsidRPr="00C94DBC" w:rsidRDefault="008B71BE" w:rsidP="008B71BE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r w:rsidRPr="00C94DBC">
        <w:rPr>
          <w:b/>
          <w:i/>
        </w:rPr>
        <w:tab/>
      </w:r>
    </w:p>
    <w:p w14:paraId="3F3BB646" w14:textId="77777777" w:rsidR="008B71BE" w:rsidRPr="00C94DBC" w:rsidRDefault="008B71BE" w:rsidP="008B71BE">
      <w:pPr>
        <w:jc w:val="center"/>
        <w:rPr>
          <w:rFonts w:ascii="Times New Roman" w:hAnsi="Times New Roman" w:cs="Times New Roman"/>
          <w:b/>
          <w:color w:val="auto"/>
        </w:rPr>
      </w:pPr>
      <w:r w:rsidRPr="00C94DBC">
        <w:rPr>
          <w:rFonts w:ascii="Times New Roman" w:hAnsi="Times New Roman" w:cs="Times New Roman"/>
          <w:b/>
          <w:color w:val="auto"/>
        </w:rPr>
        <w:t>KARTA PRZEDMIOTU</w:t>
      </w:r>
    </w:p>
    <w:p w14:paraId="70CC830E" w14:textId="77777777" w:rsidR="008B71BE" w:rsidRPr="00C94DBC" w:rsidRDefault="008B71BE" w:rsidP="008B71BE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8B71BE" w:rsidRPr="00C94DBC" w14:paraId="0887D314" w14:textId="77777777" w:rsidTr="00264BCF">
        <w:trPr>
          <w:trHeight w:val="50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91F1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07AD14" w14:textId="77777777" w:rsidR="008B71BE" w:rsidRPr="004F320B" w:rsidRDefault="008B71BE" w:rsidP="00264BCF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4F320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0912.4.RM2.B/C.MK</w:t>
            </w:r>
          </w:p>
        </w:tc>
      </w:tr>
      <w:tr w:rsidR="008B71BE" w:rsidRPr="00C94DBC" w14:paraId="70640E4D" w14:textId="77777777" w:rsidTr="00264BCF">
        <w:trPr>
          <w:trHeight w:val="280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4EA7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32D6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A113D" w14:textId="77777777" w:rsidR="008B71BE" w:rsidRPr="00F838F0" w:rsidRDefault="008B71BE" w:rsidP="00264BCF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</w:pPr>
            <w:r w:rsidRPr="00F838F0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>Medycyna katastrof</w:t>
            </w:r>
          </w:p>
        </w:tc>
      </w:tr>
      <w:tr w:rsidR="008B71BE" w:rsidRPr="00C94DBC" w14:paraId="130C9D44" w14:textId="77777777" w:rsidTr="00264BCF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58234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E3D4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F4D0" w14:textId="77777777" w:rsidR="008B71BE" w:rsidRPr="00F838F0" w:rsidRDefault="008B71BE" w:rsidP="00264BCF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</w:pPr>
            <w:proofErr w:type="spellStart"/>
            <w:r w:rsidRPr="00F838F0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>Disaster</w:t>
            </w:r>
            <w:proofErr w:type="spellEnd"/>
            <w:r w:rsidRPr="00F838F0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F838F0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>medicine</w:t>
            </w:r>
            <w:proofErr w:type="spellEnd"/>
          </w:p>
        </w:tc>
      </w:tr>
    </w:tbl>
    <w:p w14:paraId="65F9FB0A" w14:textId="77777777" w:rsidR="008B71BE" w:rsidRPr="00C94DBC" w:rsidRDefault="008B71BE" w:rsidP="008B71BE">
      <w:pPr>
        <w:rPr>
          <w:rFonts w:ascii="Times New Roman" w:hAnsi="Times New Roman" w:cs="Times New Roman"/>
          <w:b/>
          <w:color w:val="auto"/>
        </w:rPr>
      </w:pPr>
    </w:p>
    <w:p w14:paraId="42209775" w14:textId="77777777" w:rsidR="008B71BE" w:rsidRPr="00C94DBC" w:rsidRDefault="008B71BE" w:rsidP="008B71B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8B71BE" w:rsidRPr="00C94DBC" w14:paraId="46C81697" w14:textId="77777777" w:rsidTr="00264BC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41C3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C303" w14:textId="77777777" w:rsidR="008B71BE" w:rsidRPr="00C94DBC" w:rsidRDefault="008B71BE" w:rsidP="00264BC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Ratownictwo medyczne</w:t>
            </w:r>
          </w:p>
        </w:tc>
      </w:tr>
      <w:tr w:rsidR="008B71BE" w:rsidRPr="00C94DBC" w14:paraId="0E421B29" w14:textId="77777777" w:rsidTr="00264BC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8A28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D833" w14:textId="77777777" w:rsidR="008B71BE" w:rsidRPr="00C94DBC" w:rsidRDefault="008B71BE" w:rsidP="00264BC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005C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Studia stacjonarne/niestacjonarne</w:t>
            </w:r>
          </w:p>
        </w:tc>
      </w:tr>
      <w:tr w:rsidR="008B71BE" w:rsidRPr="00C94DBC" w14:paraId="4D5522C6" w14:textId="77777777" w:rsidTr="00264BC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A679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3ABC" w14:textId="19302A5A" w:rsidR="008B71BE" w:rsidRPr="00C94DBC" w:rsidRDefault="008B71BE" w:rsidP="00264BC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F320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Studia </w:t>
            </w:r>
            <w:r w:rsidR="0056712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drugiego stopnia</w:t>
            </w:r>
          </w:p>
        </w:tc>
      </w:tr>
      <w:tr w:rsidR="008B71BE" w:rsidRPr="00C94DBC" w14:paraId="30DF8914" w14:textId="77777777" w:rsidTr="00264BC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F605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13D4" w14:textId="77777777" w:rsidR="008B71BE" w:rsidRPr="00C94DBC" w:rsidRDefault="008B71BE" w:rsidP="00264BC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F320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Praktyczny</w:t>
            </w:r>
          </w:p>
        </w:tc>
      </w:tr>
      <w:tr w:rsidR="008B71BE" w:rsidRPr="00C94DBC" w14:paraId="1070699A" w14:textId="77777777" w:rsidTr="00264BC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8EAC" w14:textId="77777777" w:rsidR="008B71BE" w:rsidRPr="00C94DBC" w:rsidRDefault="008B71BE" w:rsidP="00264BCF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1E1F" w14:textId="77777777" w:rsidR="008B71BE" w:rsidRDefault="008B71BE" w:rsidP="00264B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mgr Litwin Kamil</w:t>
            </w:r>
          </w:p>
        </w:tc>
      </w:tr>
      <w:tr w:rsidR="008B71BE" w:rsidRPr="00B06CD8" w14:paraId="49AC5146" w14:textId="77777777" w:rsidTr="00264BC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E05C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F1BB" w14:textId="4622BE2B" w:rsidR="008B71BE" w:rsidRPr="00B06CD8" w:rsidRDefault="008B71BE" w:rsidP="00264BCF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k</w:t>
            </w:r>
            <w:r w:rsidRPr="00B06CD8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 xml:space="preserve">amil.litwin@ujk.edu.pl </w:t>
            </w:r>
          </w:p>
        </w:tc>
      </w:tr>
    </w:tbl>
    <w:p w14:paraId="72B6C910" w14:textId="77777777" w:rsidR="008B71BE" w:rsidRPr="00B06CD8" w:rsidRDefault="008B71BE" w:rsidP="008B71BE">
      <w:pPr>
        <w:rPr>
          <w:rFonts w:ascii="Times New Roman" w:hAnsi="Times New Roman" w:cs="Times New Roman"/>
          <w:b/>
          <w:color w:val="auto"/>
          <w:sz w:val="18"/>
          <w:szCs w:val="18"/>
          <w:lang w:val="en-US"/>
        </w:rPr>
      </w:pPr>
    </w:p>
    <w:p w14:paraId="694C5FEC" w14:textId="77777777" w:rsidR="008B71BE" w:rsidRPr="00C94DBC" w:rsidRDefault="008B71BE" w:rsidP="008B71B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8B71BE" w:rsidRPr="00C94DBC" w14:paraId="02BA7E90" w14:textId="77777777" w:rsidTr="00264BC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DD57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2F12" w14:textId="77777777" w:rsidR="008B71BE" w:rsidRPr="00A30DFB" w:rsidRDefault="008B71BE" w:rsidP="00264BC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polski</w:t>
            </w:r>
          </w:p>
        </w:tc>
      </w:tr>
      <w:tr w:rsidR="008B71BE" w:rsidRPr="00C94DBC" w14:paraId="74B7FEAF" w14:textId="77777777" w:rsidTr="00264BCF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168E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20ED" w14:textId="77777777" w:rsidR="008B71BE" w:rsidRPr="00C94DBC" w:rsidRDefault="008B71BE" w:rsidP="00264BC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p</w:t>
            </w:r>
            <w:r w:rsidRPr="00D94D68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rocedury ratunkowe przedszpitalne</w:t>
            </w:r>
            <w:r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 xml:space="preserve">, </w:t>
            </w:r>
            <w:r w:rsidRPr="00D94D68">
              <w:rPr>
                <w:rFonts w:ascii="Times New Roman" w:hAnsi="Times New Roman" w:cs="Times New Roman"/>
                <w:color w:val="auto"/>
                <w:sz w:val="20"/>
                <w:szCs w:val="18"/>
              </w:rPr>
              <w:t>medyczne czynności ratunkowe, medycyna ratunkowa</w:t>
            </w:r>
          </w:p>
        </w:tc>
      </w:tr>
    </w:tbl>
    <w:p w14:paraId="51B27091" w14:textId="77777777" w:rsidR="008B71BE" w:rsidRPr="00C94DBC" w:rsidRDefault="008B71BE" w:rsidP="008B71BE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45954138" w14:textId="77777777" w:rsidR="008B71BE" w:rsidRPr="00C94DBC" w:rsidRDefault="008B71BE" w:rsidP="008B71B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8B71BE" w:rsidRPr="00C94DBC" w14:paraId="674CE941" w14:textId="77777777" w:rsidTr="00264BC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D352" w14:textId="77777777" w:rsidR="008B71BE" w:rsidRPr="00C94DBC" w:rsidRDefault="008B71BE" w:rsidP="008B71B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9953" w14:textId="604DA437" w:rsidR="008B71BE" w:rsidRDefault="008D69A4" w:rsidP="00264BCF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8D69A4">
              <w:rPr>
                <w:rFonts w:ascii="Times New Roman" w:hAnsi="Times New Roman" w:cs="Times New Roman"/>
                <w:sz w:val="18"/>
                <w:szCs w:val="18"/>
              </w:rPr>
              <w:t>Wykłady (W), ćwiczenia praktyczne (CP) , zajęcia praktyczne (PZ), symulacje (Sym)</w:t>
            </w:r>
          </w:p>
        </w:tc>
      </w:tr>
      <w:tr w:rsidR="008B71BE" w:rsidRPr="00C94DBC" w14:paraId="1EA1CF9F" w14:textId="77777777" w:rsidTr="00264BC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563B" w14:textId="77777777" w:rsidR="008B71BE" w:rsidRPr="00C94DBC" w:rsidRDefault="008B71BE" w:rsidP="008B71B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D354" w14:textId="77777777" w:rsidR="008B71BE" w:rsidRDefault="008B71BE" w:rsidP="00264BCF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  <w:lang w:val="pl" w:eastAsia="pl-PL"/>
              </w:rPr>
            </w:pPr>
            <w:r>
              <w:rPr>
                <w:color w:val="000000"/>
                <w:sz w:val="18"/>
                <w:szCs w:val="18"/>
                <w:lang w:val="pl" w:eastAsia="pl-PL"/>
              </w:rPr>
              <w:t>Sale dydaktyczne UJK – wykłady</w:t>
            </w:r>
          </w:p>
          <w:p w14:paraId="6014F257" w14:textId="2BA1F21D" w:rsidR="008B71BE" w:rsidRDefault="008B71BE" w:rsidP="00264BCF">
            <w:pPr>
              <w:pStyle w:val="Bodytext30"/>
              <w:shd w:val="clear" w:color="auto" w:fill="auto"/>
              <w:spacing w:before="0" w:line="240" w:lineRule="auto"/>
              <w:ind w:firstLine="0"/>
              <w:jc w:val="left"/>
              <w:rPr>
                <w:color w:val="000000"/>
                <w:sz w:val="18"/>
                <w:szCs w:val="18"/>
                <w:lang w:val="pl" w:eastAsia="pl-PL"/>
              </w:rPr>
            </w:pPr>
            <w:r>
              <w:rPr>
                <w:color w:val="000000"/>
                <w:sz w:val="18"/>
                <w:szCs w:val="18"/>
                <w:lang w:val="pl" w:eastAsia="pl-PL"/>
              </w:rPr>
              <w:t xml:space="preserve">CSM, sale ćwiczeniowe </w:t>
            </w:r>
            <w:r w:rsidR="00567120">
              <w:rPr>
                <w:color w:val="000000"/>
                <w:sz w:val="18"/>
                <w:szCs w:val="18"/>
                <w:lang w:val="pl" w:eastAsia="pl-PL"/>
              </w:rPr>
              <w:t>–</w:t>
            </w:r>
            <w:r>
              <w:rPr>
                <w:color w:val="000000"/>
                <w:sz w:val="18"/>
                <w:szCs w:val="18"/>
                <w:lang w:val="pl" w:eastAsia="pl-PL"/>
              </w:rPr>
              <w:t xml:space="preserve"> ćwiczenia</w:t>
            </w:r>
            <w:r w:rsidR="00567120">
              <w:rPr>
                <w:color w:val="000000"/>
                <w:sz w:val="18"/>
                <w:szCs w:val="18"/>
                <w:lang w:val="pl" w:eastAsia="pl-PL"/>
              </w:rPr>
              <w:t>, placówki ochrony zdrowia</w:t>
            </w:r>
          </w:p>
        </w:tc>
      </w:tr>
      <w:tr w:rsidR="008B71BE" w:rsidRPr="00C94DBC" w14:paraId="647264B4" w14:textId="77777777" w:rsidTr="00264BC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BC56" w14:textId="77777777" w:rsidR="008B71BE" w:rsidRPr="00C94DBC" w:rsidRDefault="008B71BE" w:rsidP="008B71B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0436" w14:textId="77777777" w:rsidR="008B71BE" w:rsidRDefault="008B71BE" w:rsidP="00264B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Zaliczenie z oceną</w:t>
            </w:r>
          </w:p>
        </w:tc>
      </w:tr>
      <w:tr w:rsidR="008B71BE" w:rsidRPr="00C94DBC" w14:paraId="4762CC87" w14:textId="77777777" w:rsidTr="00264BC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4C79" w14:textId="77777777" w:rsidR="008B71BE" w:rsidRPr="00C94DBC" w:rsidRDefault="008B71BE" w:rsidP="008B71B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73D4" w14:textId="77777777" w:rsidR="008B71BE" w:rsidRDefault="008B71BE" w:rsidP="00264BCF">
            <w:pPr>
              <w:pStyle w:val="NormalnyWeb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Wykład: informacyjny z prezentacją, dyskusja, wykład problemowy</w:t>
            </w:r>
          </w:p>
          <w:p w14:paraId="26207CDC" w14:textId="56F56AB5" w:rsidR="008B71BE" w:rsidRDefault="008B71BE" w:rsidP="00264BCF">
            <w:pPr>
              <w:pStyle w:val="NormalnyWeb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Ćwiczenia:</w:t>
            </w:r>
            <w:r w:rsidR="00567120">
              <w:rPr>
                <w:color w:val="000000"/>
                <w:sz w:val="18"/>
                <w:szCs w:val="18"/>
              </w:rPr>
              <w:t xml:space="preserve"> praktyczne</w:t>
            </w:r>
            <w:r>
              <w:rPr>
                <w:color w:val="000000"/>
                <w:sz w:val="18"/>
                <w:szCs w:val="18"/>
              </w:rPr>
              <w:t xml:space="preserve"> pozorowane zdarzenia medyczne, ćwiczenia symulowane, analiza problemów, praca ze źródłem drukowanym</w:t>
            </w:r>
            <w:r w:rsidR="00567120">
              <w:rPr>
                <w:color w:val="000000"/>
                <w:sz w:val="18"/>
                <w:szCs w:val="18"/>
              </w:rPr>
              <w:t>, zajęcia praktyczne, symulacje</w:t>
            </w:r>
          </w:p>
        </w:tc>
      </w:tr>
      <w:tr w:rsidR="008B71BE" w:rsidRPr="00C94DBC" w14:paraId="13F59ED7" w14:textId="77777777" w:rsidTr="00264BCF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3142" w14:textId="77777777" w:rsidR="008B71BE" w:rsidRPr="00C94DBC" w:rsidRDefault="008B71BE" w:rsidP="008B71BE">
            <w:pPr>
              <w:numPr>
                <w:ilvl w:val="1"/>
                <w:numId w:val="1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7F21" w14:textId="77777777" w:rsidR="008B71BE" w:rsidRPr="00C94DBC" w:rsidRDefault="008B71BE" w:rsidP="00264BCF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D9C5" w14:textId="77777777" w:rsidR="008B71BE" w:rsidRPr="00567120" w:rsidRDefault="008B71BE" w:rsidP="004B5F2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67120">
              <w:rPr>
                <w:rFonts w:ascii="Times New Roman" w:hAnsi="Times New Roman" w:cs="Times New Roman"/>
                <w:sz w:val="18"/>
                <w:szCs w:val="18"/>
              </w:rPr>
              <w:t>Podlasin</w:t>
            </w:r>
            <w:proofErr w:type="spellEnd"/>
            <w:r w:rsidRPr="00567120">
              <w:rPr>
                <w:rFonts w:ascii="Times New Roman" w:hAnsi="Times New Roman" w:cs="Times New Roman"/>
                <w:sz w:val="18"/>
                <w:szCs w:val="18"/>
              </w:rPr>
              <w:t xml:space="preserve"> A., Stępka A. Zdarzenia masowe i konflikty zbrojne. Organizacja i procedury postępowania. Wyd. PZWL, Warszawa 2022</w:t>
            </w:r>
          </w:p>
          <w:p w14:paraId="522C98FA" w14:textId="78BA13EA" w:rsidR="008B71BE" w:rsidRPr="00567120" w:rsidRDefault="008B71BE" w:rsidP="004B5F2D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671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Trzos A. Ratownictwo medyczne wobec współczesnych zagrożeń. </w:t>
            </w:r>
            <w:proofErr w:type="spellStart"/>
            <w:r w:rsidRPr="005671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Wyd</w:t>
            </w:r>
            <w:proofErr w:type="spellEnd"/>
            <w:r w:rsidRPr="005671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671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Elamed</w:t>
            </w:r>
            <w:proofErr w:type="spellEnd"/>
            <w:r w:rsidRPr="005671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2019</w:t>
            </w:r>
          </w:p>
        </w:tc>
      </w:tr>
      <w:tr w:rsidR="008B71BE" w:rsidRPr="00C94DBC" w14:paraId="2A22F1D8" w14:textId="77777777" w:rsidTr="00264BCF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66C9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0E34" w14:textId="77777777" w:rsidR="008B71BE" w:rsidRPr="00C94DBC" w:rsidRDefault="008B71BE" w:rsidP="00264BCF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AAEB" w14:textId="77777777" w:rsidR="008B71BE" w:rsidRDefault="008B71BE" w:rsidP="004B5F2D">
            <w:pPr>
              <w:pStyle w:val="NormalnyWeb"/>
              <w:numPr>
                <w:ilvl w:val="0"/>
                <w:numId w:val="4"/>
              </w:numPr>
              <w:spacing w:before="0" w:beforeAutospacing="0" w:after="0" w:afterAutospacing="0"/>
              <w:rPr>
                <w:sz w:val="20"/>
                <w:szCs w:val="20"/>
              </w:rPr>
            </w:pPr>
            <w:r w:rsidRPr="00B06CD8">
              <w:rPr>
                <w:sz w:val="20"/>
                <w:szCs w:val="20"/>
                <w:lang w:val="en-US"/>
              </w:rPr>
              <w:t>John Emory Campbell.  Internation</w:t>
            </w:r>
            <w:r w:rsidRPr="00700E48">
              <w:rPr>
                <w:sz w:val="20"/>
                <w:szCs w:val="20"/>
                <w:lang w:val="en-US"/>
              </w:rPr>
              <w:t>al Trauma Life Support</w:t>
            </w:r>
            <w:r w:rsidRPr="00B06CD8">
              <w:rPr>
                <w:sz w:val="20"/>
                <w:szCs w:val="20"/>
                <w:lang w:val="en-US"/>
              </w:rPr>
              <w:t xml:space="preserve">. </w:t>
            </w:r>
            <w:r w:rsidRPr="00700E48">
              <w:rPr>
                <w:sz w:val="20"/>
                <w:szCs w:val="20"/>
              </w:rPr>
              <w:t>Medycyna Praktyczna 2017</w:t>
            </w:r>
          </w:p>
          <w:p w14:paraId="215DE4E5" w14:textId="77777777" w:rsidR="008B71BE" w:rsidRPr="00567120" w:rsidRDefault="008B71BE" w:rsidP="004B5F2D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67120">
              <w:rPr>
                <w:rFonts w:ascii="Times New Roman" w:hAnsi="Times New Roman" w:cs="Times New Roman"/>
                <w:sz w:val="20"/>
                <w:szCs w:val="20"/>
              </w:rPr>
              <w:t>Guła P. Machała W. Postępowanie przedszpitalne w obrażeniach ciała. PZWL 2015</w:t>
            </w:r>
          </w:p>
        </w:tc>
      </w:tr>
    </w:tbl>
    <w:p w14:paraId="19A4BE58" w14:textId="77777777" w:rsidR="008B71BE" w:rsidRPr="00C94DBC" w:rsidRDefault="008B71BE" w:rsidP="008B71BE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6026E566" w14:textId="77777777" w:rsidR="008B71BE" w:rsidRPr="00C94DBC" w:rsidRDefault="008B71BE" w:rsidP="008B71BE">
      <w:pPr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8B71BE" w:rsidRPr="00C94DBC" w14:paraId="4CBBAE98" w14:textId="77777777" w:rsidTr="00264BCF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B5312" w14:textId="77777777" w:rsidR="008B71BE" w:rsidRPr="00C94DBC" w:rsidRDefault="008B71BE" w:rsidP="008B71BE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14:paraId="31EEAB49" w14:textId="77777777" w:rsidR="008B71BE" w:rsidRPr="00E525AD" w:rsidRDefault="008B71BE" w:rsidP="00264BC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C1. Przekazanie wiedzy studentom nt. zagrożeń związanych z występowaniem katastrof oraz zdarzeń masowych, definicji, ustaw, prawa. Zarządzania i planów kryzysowych.</w:t>
            </w:r>
          </w:p>
          <w:p w14:paraId="2C2DEFE1" w14:textId="77777777" w:rsidR="008B71BE" w:rsidRPr="00E525AD" w:rsidRDefault="008B71BE" w:rsidP="00264BC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C2. Przekazanie wiedzy z zakresu organizacji działań ratowniczych na miejscu, współpracy z innymi jednostkami, planowania działań w katastrofach, zdarzeniu masowego bez/z CBRNE.</w:t>
            </w:r>
          </w:p>
          <w:p w14:paraId="795854D7" w14:textId="129B79C6" w:rsidR="008B71BE" w:rsidRPr="00C94DBC" w:rsidRDefault="008B71BE" w:rsidP="00264BCF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E525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C3. Przekazanie wiedzy na temat procedur postępowania w zdarzenia z dużą liczbą poszkodowanych</w:t>
            </w:r>
            <w:r w:rsidR="005C4948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</w:tc>
      </w:tr>
      <w:tr w:rsidR="008B71BE" w:rsidRPr="00C94DBC" w14:paraId="71C7D5B6" w14:textId="77777777" w:rsidTr="00264BCF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EC09" w14:textId="77777777" w:rsidR="008B71BE" w:rsidRPr="00C94DBC" w:rsidRDefault="008B71BE" w:rsidP="008B71BE">
            <w:pPr>
              <w:numPr>
                <w:ilvl w:val="1"/>
                <w:numId w:val="1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14:paraId="64DD07E8" w14:textId="24836954" w:rsidR="008B71BE" w:rsidRPr="00E525AD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Wykłady</w:t>
            </w:r>
            <w:r w:rsidR="00E525AD" w:rsidRPr="00E525AD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 (W)</w:t>
            </w:r>
          </w:p>
          <w:p w14:paraId="7150FC5F" w14:textId="20C181D5" w:rsidR="00567120" w:rsidRPr="00E525AD" w:rsidRDefault="00567120" w:rsidP="004B5F2D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sz w:val="18"/>
                <w:szCs w:val="18"/>
              </w:rPr>
              <w:t xml:space="preserve">Organizacja działań ratunkowych w czasie zdarzeń masowych katastrof oraz zasad opracowywania i funkcjonowania planów reagowania kryzysowego. </w:t>
            </w:r>
          </w:p>
          <w:p w14:paraId="41CB51F1" w14:textId="77777777" w:rsidR="00567120" w:rsidRPr="00E525AD" w:rsidRDefault="00567120" w:rsidP="004B5F2D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sz w:val="18"/>
                <w:szCs w:val="18"/>
              </w:rPr>
              <w:t xml:space="preserve">Zasady współpracy międzynarodowej w zdarzeniach masowych i katastrofach. </w:t>
            </w:r>
          </w:p>
          <w:p w14:paraId="3D57C295" w14:textId="7C33AA2D" w:rsidR="00567120" w:rsidRPr="00E525AD" w:rsidRDefault="00567120" w:rsidP="004B5F2D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sz w:val="18"/>
                <w:szCs w:val="18"/>
              </w:rPr>
              <w:t xml:space="preserve">Zdarzenia masowe z czynnikiem CBRNE. </w:t>
            </w:r>
          </w:p>
          <w:p w14:paraId="6252A08E" w14:textId="77777777" w:rsidR="00567120" w:rsidRPr="00E525AD" w:rsidRDefault="00567120" w:rsidP="004B5F2D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sz w:val="18"/>
                <w:szCs w:val="18"/>
              </w:rPr>
              <w:t xml:space="preserve">Organizacja działań ratowniczych na miejscu zdarzenia, współpraca z innymi jednostkami. Współdziałanie służb - PSP, ZRM, DM, CU, IP, SOR, LPR. </w:t>
            </w:r>
          </w:p>
          <w:p w14:paraId="34A96B59" w14:textId="7510FE1F" w:rsidR="00567120" w:rsidRPr="00E525AD" w:rsidRDefault="00567120" w:rsidP="004B5F2D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sz w:val="18"/>
                <w:szCs w:val="18"/>
              </w:rPr>
              <w:t xml:space="preserve">Etapy reagowania w zdarzeniu masowym, system </w:t>
            </w:r>
            <w:proofErr w:type="spellStart"/>
            <w:r w:rsidRPr="00E525AD">
              <w:rPr>
                <w:rFonts w:ascii="Times New Roman" w:hAnsi="Times New Roman" w:cs="Times New Roman"/>
                <w:sz w:val="18"/>
                <w:szCs w:val="18"/>
              </w:rPr>
              <w:t>triażowy</w:t>
            </w:r>
            <w:proofErr w:type="spellEnd"/>
            <w:r w:rsidRPr="00E525AD">
              <w:rPr>
                <w:rFonts w:ascii="Times New Roman" w:hAnsi="Times New Roman" w:cs="Times New Roman"/>
                <w:sz w:val="18"/>
                <w:szCs w:val="18"/>
              </w:rPr>
              <w:t xml:space="preserve"> START i SALT. </w:t>
            </w:r>
          </w:p>
          <w:p w14:paraId="2AC2DFAB" w14:textId="77777777" w:rsidR="008B71BE" w:rsidRPr="00E525AD" w:rsidRDefault="008B71BE" w:rsidP="004B5F2D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proofErr w:type="spellStart"/>
            <w:r w:rsidRPr="00E525AD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Triage</w:t>
            </w:r>
            <w:proofErr w:type="spellEnd"/>
            <w:r w:rsidRPr="00E525AD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 w Polsce i na świecie, systemy </w:t>
            </w:r>
            <w:proofErr w:type="spellStart"/>
            <w:r w:rsidRPr="00E525AD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triażowania</w:t>
            </w:r>
            <w:proofErr w:type="spellEnd"/>
            <w:r w:rsidRPr="00E525AD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. Porównanie systemów. Segregacja w zdarzeniu masowym.</w:t>
            </w:r>
          </w:p>
          <w:p w14:paraId="350D951C" w14:textId="6F8D2689" w:rsidR="008B71BE" w:rsidRPr="00E525AD" w:rsidRDefault="008B71BE" w:rsidP="00264BCF">
            <w:pPr>
              <w:jc w:val="both"/>
              <w:rPr>
                <w:rFonts w:ascii="Times New Roman" w:hAnsi="Times New Roman" w:cs="Times New Roman"/>
                <w:b/>
                <w:iCs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b/>
                <w:iCs/>
                <w:color w:val="auto"/>
                <w:sz w:val="18"/>
                <w:szCs w:val="18"/>
              </w:rPr>
              <w:t>Ćwiczenia</w:t>
            </w:r>
            <w:r w:rsidR="00567120" w:rsidRPr="00E525AD">
              <w:rPr>
                <w:rFonts w:ascii="Times New Roman" w:hAnsi="Times New Roman" w:cs="Times New Roman"/>
                <w:b/>
                <w:iCs/>
                <w:color w:val="auto"/>
                <w:sz w:val="18"/>
                <w:szCs w:val="18"/>
              </w:rPr>
              <w:t xml:space="preserve"> praktyczne</w:t>
            </w:r>
            <w:r w:rsidR="00E525AD" w:rsidRPr="00E525AD">
              <w:rPr>
                <w:rFonts w:ascii="Times New Roman" w:hAnsi="Times New Roman" w:cs="Times New Roman"/>
                <w:b/>
                <w:iCs/>
                <w:color w:val="auto"/>
                <w:sz w:val="18"/>
                <w:szCs w:val="18"/>
              </w:rPr>
              <w:t xml:space="preserve"> (CP)</w:t>
            </w:r>
          </w:p>
          <w:p w14:paraId="7B080FF7" w14:textId="77777777" w:rsidR="00E525AD" w:rsidRPr="00E525AD" w:rsidRDefault="008B71BE" w:rsidP="004B5F2D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Ocena miejsca, charakter zdarzenia, bezpieczeństwo. Podejmowanie decyzji w sprawie wdrażania procedury zdarzenia masowego. </w:t>
            </w:r>
            <w:r w:rsidRPr="00E525AD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  </w:t>
            </w:r>
            <w:r w:rsidR="00567120" w:rsidRPr="00E525AD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Procedura postępowania na wypadek wystąpienia zdarzenia z dużą liczbą poszkodowanych.</w:t>
            </w:r>
          </w:p>
          <w:p w14:paraId="095AD383" w14:textId="595AFD6A" w:rsidR="00E525AD" w:rsidRPr="00E525AD" w:rsidRDefault="00E525AD" w:rsidP="004B5F2D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Zdarzenie masowe a szpitalny oddział ratunkowy. Rola, powiadamianie, procedury.</w:t>
            </w:r>
          </w:p>
          <w:p w14:paraId="4DBDCB49" w14:textId="77777777" w:rsidR="008B71BE" w:rsidRPr="00E525AD" w:rsidRDefault="008B71BE" w:rsidP="004B5F2D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Etapy reagowania w zdarzeniu masowym, system </w:t>
            </w:r>
            <w:proofErr w:type="spellStart"/>
            <w:r w:rsidRPr="00E525AD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triażowy</w:t>
            </w:r>
            <w:proofErr w:type="spellEnd"/>
            <w:r w:rsidRPr="00E525AD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 START i SALT. Dziecko w zdarzeniu masowym.</w:t>
            </w:r>
          </w:p>
          <w:p w14:paraId="052C81B8" w14:textId="77777777" w:rsidR="008B71BE" w:rsidRPr="00E525AD" w:rsidRDefault="008B71BE" w:rsidP="004B5F2D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Medyczne czynności ratunkowe a </w:t>
            </w:r>
            <w:proofErr w:type="spellStart"/>
            <w:r w:rsidRPr="00E525AD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triage</w:t>
            </w:r>
            <w:proofErr w:type="spellEnd"/>
            <w:r w:rsidRPr="00E525AD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 w zdarzeniu masowym. Jakie? Kiedy? Dlaczego?</w:t>
            </w:r>
          </w:p>
          <w:p w14:paraId="17792D4A" w14:textId="77777777" w:rsidR="008B71BE" w:rsidRPr="00E525AD" w:rsidRDefault="008B71BE" w:rsidP="004B5F2D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Organizacja, powiadamianie, współpraca służb na miejscu zdarzenia.</w:t>
            </w:r>
          </w:p>
          <w:p w14:paraId="75904F55" w14:textId="719B65C9" w:rsidR="008B71BE" w:rsidRPr="00E525AD" w:rsidRDefault="008B71BE" w:rsidP="004B5F2D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Konstruowanie planów reagowania kryzysowego województwa</w:t>
            </w:r>
            <w:r w:rsidR="005C4948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.</w:t>
            </w:r>
          </w:p>
          <w:p w14:paraId="44684EED" w14:textId="77777777" w:rsidR="000E5545" w:rsidRPr="00E525AD" w:rsidRDefault="00567120" w:rsidP="004B5F2D">
            <w:pPr>
              <w:pStyle w:val="Akapitzlist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sz w:val="18"/>
                <w:szCs w:val="18"/>
              </w:rPr>
              <w:t>Dokumentacja w zakresie wykonywania czynności w medycynie  katastrof.</w:t>
            </w:r>
          </w:p>
          <w:p w14:paraId="4D0150E7" w14:textId="66185227" w:rsidR="00E525AD" w:rsidRPr="00E525AD" w:rsidRDefault="00E525AD" w:rsidP="00E525AD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lastRenderedPageBreak/>
              <w:t>Zajęcia praktyczne (ZP)</w:t>
            </w:r>
          </w:p>
          <w:p w14:paraId="46899852" w14:textId="77777777" w:rsidR="00E525AD" w:rsidRPr="00E525AD" w:rsidRDefault="00E525AD" w:rsidP="004B5F2D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sz w:val="18"/>
                <w:szCs w:val="18"/>
              </w:rPr>
              <w:t>Dokumentacja w zakresie wykonywania czynności w medycynie  katastrof.</w:t>
            </w:r>
          </w:p>
          <w:p w14:paraId="5821F419" w14:textId="77777777" w:rsidR="00E525AD" w:rsidRPr="00E525AD" w:rsidRDefault="00E525AD" w:rsidP="004B5F2D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Zdarzenie masowe a szpitalny oddział ratunkowy. Rola, powiadamianie, procedury.</w:t>
            </w:r>
          </w:p>
          <w:p w14:paraId="62D2738C" w14:textId="3B32CAE8" w:rsidR="00E525AD" w:rsidRPr="00E525AD" w:rsidRDefault="00E525AD" w:rsidP="00E525AD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Symulacje</w:t>
            </w: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 (Sym)</w:t>
            </w:r>
          </w:p>
          <w:p w14:paraId="1ECB2143" w14:textId="719CCD72" w:rsidR="00E525AD" w:rsidRPr="00E525AD" w:rsidRDefault="00E525AD" w:rsidP="00E525AD">
            <w:pP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Scenariusze wysokiej wierności</w:t>
            </w:r>
            <w:r w:rsidR="005C4948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.</w:t>
            </w:r>
          </w:p>
        </w:tc>
      </w:tr>
    </w:tbl>
    <w:p w14:paraId="1A5EA72C" w14:textId="77777777" w:rsidR="008B71BE" w:rsidRDefault="008B71BE" w:rsidP="008B71BE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4B70456C" w14:textId="77777777" w:rsidR="008B71BE" w:rsidRPr="00C94DBC" w:rsidRDefault="008B71BE" w:rsidP="008B71BE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2D240BB0" w14:textId="77777777" w:rsidR="008B71BE" w:rsidRPr="00C94DBC" w:rsidRDefault="008B71BE" w:rsidP="008B71BE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8B71BE" w:rsidRPr="00C94DBC" w14:paraId="1C89B65D" w14:textId="77777777" w:rsidTr="00264BCF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E13567" w14:textId="77777777" w:rsidR="008B71BE" w:rsidRPr="00C94DBC" w:rsidRDefault="008B71BE" w:rsidP="00264BC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A1CA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6F0A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8B71BE" w:rsidRPr="00C94DBC" w14:paraId="49D7E672" w14:textId="77777777" w:rsidTr="00264BCF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DE8E" w14:textId="38A18970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</w:t>
            </w:r>
            <w:r w:rsidR="00371E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zna i rozumie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8B71BE" w:rsidRPr="00C94DBC" w14:paraId="6D503E12" w14:textId="77777777" w:rsidTr="00264BCF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7CBA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D930" w14:textId="2822547F" w:rsidR="008B71BE" w:rsidRPr="00C94DBC" w:rsidRDefault="008B71BE" w:rsidP="00264BC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3263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zasady oceny stanu pacjenta w celu ustalenia sposobu postępowania i podjęcia medycznych czynności ratunkowych albo odstąpienia od nich, w tym w przypadku rozpoznania śmierci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FCC0" w14:textId="269EF51C" w:rsidR="008B71BE" w:rsidRPr="00A3782F" w:rsidRDefault="008B71BE" w:rsidP="00264BC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RM2P_B.W</w:t>
            </w:r>
            <w:r w:rsidRPr="00A3782F">
              <w:rPr>
                <w:rFonts w:ascii="Garamond" w:hAnsi="Garamond"/>
                <w:sz w:val="20"/>
                <w:szCs w:val="20"/>
              </w:rPr>
              <w:t>1</w:t>
            </w:r>
          </w:p>
          <w:p w14:paraId="4EFA2452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8B71BE" w:rsidRPr="00C94DBC" w14:paraId="6B4516ED" w14:textId="77777777" w:rsidTr="00264BCF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AD73" w14:textId="5DCAC7AD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</w:t>
            </w:r>
            <w:r w:rsidR="00371E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potrafi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8B71BE" w:rsidRPr="00C94DBC" w14:paraId="0A826E6B" w14:textId="77777777" w:rsidTr="00264BCF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A30E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EE10" w14:textId="70C9AA14" w:rsidR="008B71BE" w:rsidRPr="00C94DBC" w:rsidRDefault="008B71BE" w:rsidP="00264BC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3263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prowadzić dokumentację medyczną w zakresie wykonywanych czynności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00B2" w14:textId="7C4FEF00" w:rsidR="008B71BE" w:rsidRPr="00004960" w:rsidRDefault="008B71BE" w:rsidP="00004960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1D378E">
              <w:rPr>
                <w:rFonts w:ascii="Garamond" w:hAnsi="Garamond"/>
                <w:sz w:val="20"/>
                <w:szCs w:val="20"/>
              </w:rPr>
              <w:t>RM2P_B.U16</w:t>
            </w:r>
          </w:p>
        </w:tc>
      </w:tr>
      <w:tr w:rsidR="008B71BE" w:rsidRPr="00C94DBC" w14:paraId="0EA21BF3" w14:textId="77777777" w:rsidTr="00264BCF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AE1D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694F" w14:textId="2720AB05" w:rsidR="008B71BE" w:rsidRPr="00C94DBC" w:rsidRDefault="008B71BE" w:rsidP="00264BC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32631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prowadzić dokumentację w zakresie wykonywanych czynności, w tym w przypadku zgonu pacjenta, urodzenia dziecka martwego i odstąpienia od medycznych czynności ratunkowych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EAE6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1D378E">
              <w:rPr>
                <w:rFonts w:ascii="Garamond" w:hAnsi="Garamond"/>
                <w:sz w:val="20"/>
                <w:szCs w:val="20"/>
              </w:rPr>
              <w:t>RM2P_B.U19</w:t>
            </w:r>
          </w:p>
        </w:tc>
      </w:tr>
      <w:tr w:rsidR="008B71BE" w:rsidRPr="00C94DBC" w14:paraId="18AA8116" w14:textId="77777777" w:rsidTr="00264BCF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FB10" w14:textId="1D63E789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</w:t>
            </w:r>
            <w:r w:rsidR="00371E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jest gotów do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8B71BE" w:rsidRPr="00C94DBC" w14:paraId="08391B04" w14:textId="77777777" w:rsidTr="00264BCF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EE99" w14:textId="77777777" w:rsidR="008B71BE" w:rsidRPr="00E525AD" w:rsidRDefault="008B71BE" w:rsidP="00264BC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59F8" w14:textId="1CB64485" w:rsidR="008B71BE" w:rsidRPr="00E525AD" w:rsidRDefault="00E525AD" w:rsidP="00264BC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sz w:val="18"/>
                <w:szCs w:val="18"/>
              </w:rPr>
              <w:t>dokonywania krytycznej oceny działań własnych i działań współpracowników z poszanowaniem różnic światopoglądowych i kulturowych</w:t>
            </w:r>
          </w:p>
        </w:tc>
        <w:tc>
          <w:tcPr>
            <w:tcW w:w="1629" w:type="dxa"/>
            <w:shd w:val="clear" w:color="auto" w:fill="auto"/>
          </w:tcPr>
          <w:p w14:paraId="193458A3" w14:textId="3B2DE9F2" w:rsidR="008B71BE" w:rsidRPr="00794FC2" w:rsidRDefault="008B71BE" w:rsidP="00264B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4FC2">
              <w:rPr>
                <w:rFonts w:ascii="Times New Roman" w:hAnsi="Times New Roman" w:cs="Times New Roman"/>
                <w:sz w:val="18"/>
                <w:szCs w:val="18"/>
              </w:rPr>
              <w:t>RM2P_K1</w:t>
            </w:r>
          </w:p>
        </w:tc>
      </w:tr>
      <w:tr w:rsidR="00E525AD" w:rsidRPr="00C94DBC" w14:paraId="60BFFEA5" w14:textId="77777777" w:rsidTr="00264BCF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B673" w14:textId="6118328D" w:rsidR="00E525AD" w:rsidRPr="00E525AD" w:rsidRDefault="00E525AD" w:rsidP="00E525A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3749" w14:textId="176F5C50" w:rsidR="00E525AD" w:rsidRPr="00E525AD" w:rsidRDefault="00E525AD" w:rsidP="00E525A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525AD">
              <w:rPr>
                <w:rFonts w:ascii="Times New Roman" w:hAnsi="Times New Roman" w:cs="Times New Roman"/>
                <w:sz w:val="18"/>
                <w:szCs w:val="18"/>
              </w:rPr>
              <w:t>ponoszenia odpowiedzialności za wykonywanie czynności zawodowych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DFBC" w14:textId="6B74BA49" w:rsidR="00E525AD" w:rsidRPr="00794FC2" w:rsidRDefault="00E525AD" w:rsidP="00E525A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94F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RM2P_K5</w:t>
            </w:r>
          </w:p>
        </w:tc>
      </w:tr>
    </w:tbl>
    <w:p w14:paraId="4098E77E" w14:textId="77777777" w:rsidR="008B71BE" w:rsidRDefault="008B71BE" w:rsidP="008B71BE">
      <w:pPr>
        <w:rPr>
          <w:color w:val="auto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538"/>
        <w:gridCol w:w="539"/>
        <w:gridCol w:w="538"/>
        <w:gridCol w:w="539"/>
        <w:gridCol w:w="539"/>
        <w:gridCol w:w="538"/>
        <w:gridCol w:w="539"/>
        <w:gridCol w:w="538"/>
        <w:gridCol w:w="539"/>
        <w:gridCol w:w="539"/>
        <w:gridCol w:w="538"/>
        <w:gridCol w:w="539"/>
        <w:gridCol w:w="538"/>
        <w:gridCol w:w="539"/>
        <w:gridCol w:w="539"/>
      </w:tblGrid>
      <w:tr w:rsidR="00844011" w:rsidRPr="00C94DBC" w14:paraId="63C3FB36" w14:textId="77777777" w:rsidTr="00585684">
        <w:trPr>
          <w:trHeight w:val="284"/>
        </w:trPr>
        <w:tc>
          <w:tcPr>
            <w:tcW w:w="963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1E8D" w14:textId="2FA1DCC1" w:rsidR="00844011" w:rsidRPr="00844011" w:rsidRDefault="00844011" w:rsidP="00844011">
            <w:pPr>
              <w:pStyle w:val="Akapitzlist"/>
              <w:numPr>
                <w:ilvl w:val="1"/>
                <w:numId w:val="1"/>
              </w:numPr>
              <w:tabs>
                <w:tab w:val="left" w:pos="426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40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844011" w:rsidRPr="00C94DBC" w14:paraId="1617D849" w14:textId="77777777" w:rsidTr="00585684">
        <w:trPr>
          <w:trHeight w:val="284"/>
        </w:trPr>
        <w:tc>
          <w:tcPr>
            <w:tcW w:w="155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92759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58B76E47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807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77D5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Sposób weryfikacji </w:t>
            </w:r>
            <w:r w:rsidRPr="00C94DBC">
              <w:rPr>
                <w:rFonts w:ascii="Arial" w:hAnsi="Arial" w:cs="Arial"/>
                <w:b/>
                <w:color w:val="auto"/>
                <w:sz w:val="20"/>
                <w:szCs w:val="20"/>
              </w:rPr>
              <w:t>(+/-)</w:t>
            </w:r>
          </w:p>
        </w:tc>
      </w:tr>
      <w:tr w:rsidR="00844011" w:rsidRPr="00C94DBC" w14:paraId="3AE345C4" w14:textId="77777777" w:rsidTr="00585684">
        <w:trPr>
          <w:trHeight w:val="284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D11AF3" w14:textId="77777777" w:rsidR="00844011" w:rsidRPr="00C94DBC" w:rsidRDefault="00844011" w:rsidP="005856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03991F" w14:textId="77777777" w:rsidR="00844011" w:rsidRPr="00D801E7" w:rsidRDefault="00844011" w:rsidP="00585684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Egzamin pisemny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16009E" w14:textId="77777777" w:rsidR="00844011" w:rsidRPr="00D801E7" w:rsidRDefault="00844011" w:rsidP="00585684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Kolokwium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229CBD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Aktywność               </w:t>
            </w:r>
            <w:r w:rsidRPr="00D801E7">
              <w:rPr>
                <w:rFonts w:ascii="Times New Roman" w:hAnsi="Times New Roman" w:cs="Times New Roman"/>
                <w:b/>
                <w:color w:val="auto"/>
                <w:spacing w:val="-2"/>
                <w:sz w:val="18"/>
                <w:szCs w:val="18"/>
              </w:rPr>
              <w:t>na zajęciach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E3FBDE" w14:textId="77777777" w:rsidR="00844011" w:rsidRPr="00CA3263" w:rsidRDefault="00844011" w:rsidP="00585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sz w:val="18"/>
                <w:szCs w:val="18"/>
              </w:rPr>
              <w:t>Realizacja zleconego zadania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423B21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sz w:val="18"/>
                <w:szCs w:val="18"/>
              </w:rPr>
              <w:t>Warunki symulowane i/lub kliniczne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844011" w:rsidRPr="00C94DBC" w14:paraId="7AAC0B91" w14:textId="77777777" w:rsidTr="00585684">
        <w:trPr>
          <w:trHeight w:val="284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855CE" w14:textId="77777777" w:rsidR="00844011" w:rsidRPr="00C94DBC" w:rsidRDefault="00844011" w:rsidP="00585684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00A55D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Forma zajęć</w:t>
            </w:r>
          </w:p>
        </w:tc>
        <w:tc>
          <w:tcPr>
            <w:tcW w:w="161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0D4BF58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Forma zajęć</w:t>
            </w:r>
          </w:p>
        </w:tc>
        <w:tc>
          <w:tcPr>
            <w:tcW w:w="161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CBD75A7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Forma zajęć</w:t>
            </w:r>
          </w:p>
        </w:tc>
        <w:tc>
          <w:tcPr>
            <w:tcW w:w="161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57439C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Forma zajęć</w:t>
            </w:r>
          </w:p>
        </w:tc>
        <w:tc>
          <w:tcPr>
            <w:tcW w:w="161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DC99D80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Forma zajęć</w:t>
            </w:r>
          </w:p>
        </w:tc>
      </w:tr>
      <w:tr w:rsidR="00844011" w:rsidRPr="00C94DBC" w14:paraId="39B8FD22" w14:textId="77777777" w:rsidTr="00585684">
        <w:trPr>
          <w:trHeight w:val="284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B23D" w14:textId="77777777" w:rsidR="00844011" w:rsidRPr="00C94DBC" w:rsidRDefault="00844011" w:rsidP="00585684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7768BAE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9D94A90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C</w:t>
            </w:r>
          </w:p>
        </w:tc>
        <w:tc>
          <w:tcPr>
            <w:tcW w:w="53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0E1A33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...</w:t>
            </w:r>
          </w:p>
        </w:tc>
        <w:tc>
          <w:tcPr>
            <w:tcW w:w="53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81016F4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C4D755E" w14:textId="666FF35D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</w:t>
            </w:r>
          </w:p>
        </w:tc>
        <w:tc>
          <w:tcPr>
            <w:tcW w:w="53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9C721C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...</w:t>
            </w:r>
          </w:p>
        </w:tc>
        <w:tc>
          <w:tcPr>
            <w:tcW w:w="53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6D289A4" w14:textId="145DCE07" w:rsidR="00844011" w:rsidRPr="00D801E7" w:rsidRDefault="004B5F2D" w:rsidP="004B5F2D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 </w:t>
            </w:r>
            <w:r w:rsidR="00844011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</w:t>
            </w:r>
          </w:p>
        </w:tc>
        <w:tc>
          <w:tcPr>
            <w:tcW w:w="53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F740E0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PZ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80CB95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Sym</w:t>
            </w:r>
          </w:p>
        </w:tc>
        <w:tc>
          <w:tcPr>
            <w:tcW w:w="53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D0EF6C9" w14:textId="6D17AF28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</w:t>
            </w:r>
          </w:p>
        </w:tc>
        <w:tc>
          <w:tcPr>
            <w:tcW w:w="53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1E46D4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PZ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8FE345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Sym</w:t>
            </w:r>
          </w:p>
        </w:tc>
        <w:tc>
          <w:tcPr>
            <w:tcW w:w="53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10EA702" w14:textId="72926476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29D982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PZ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8A2BA3" w14:textId="77777777" w:rsidR="00844011" w:rsidRPr="00D801E7" w:rsidRDefault="00844011" w:rsidP="00585684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Sym</w:t>
            </w:r>
          </w:p>
        </w:tc>
      </w:tr>
      <w:tr w:rsidR="00844011" w:rsidRPr="00C94DBC" w14:paraId="0A7B1DA4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D101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105CA10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6259238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672FFB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3A88E85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4705218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A2B07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52169E3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E1BC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BD2F1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D686C3F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0DA119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EA31CB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E85204C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4DE7F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894A3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844011" w:rsidRPr="00C94DBC" w14:paraId="165B7B39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DE3E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3DEAAD2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04BF9E8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BEF4EC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1C6F20D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840C15A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715C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77C430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699D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6F66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6BC5AD7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F5F28D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66DC39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51B37BF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6757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73CFC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844011" w:rsidRPr="00C94DBC" w14:paraId="621A60B0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EDDB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5BBD494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1D732CB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C4677D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4C32D22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EA73B9C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835F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F0ABA17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D161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A6BF4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2AC30D5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DA0FE8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A0F76D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440C74C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A7904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15017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844011" w:rsidRPr="00C94DBC" w14:paraId="66109CBC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F58D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38B0C7A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86A4751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3E9B3B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CD6181A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C67660D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2DAF0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55F756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8964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99193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582A2DA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AE2EC7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45813A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D7B6E80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B1BF1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8E57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844011" w:rsidRPr="00C94DBC" w14:paraId="6B2C7F39" w14:textId="77777777" w:rsidTr="00585684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D641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7D3C0D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275A0A7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A11004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EF05221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48B8C51" w14:textId="77777777" w:rsidR="00844011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A81C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D482C37" w14:textId="77777777" w:rsidR="00844011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FF24" w14:textId="77777777" w:rsidR="00844011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CD4A8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086FCEF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A236BD" w14:textId="77777777" w:rsidR="00844011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1AC94C" w14:textId="77777777" w:rsidR="00844011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A9643E" w14:textId="77777777" w:rsidR="00844011" w:rsidRPr="00C94DBC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76D45" w14:textId="77777777" w:rsidR="00844011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EC98" w14:textId="77777777" w:rsidR="00844011" w:rsidRDefault="00844011" w:rsidP="00585684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</w:tbl>
    <w:p w14:paraId="4B6E9BC0" w14:textId="77777777" w:rsidR="00E525AD" w:rsidRDefault="00E525AD" w:rsidP="008B71BE">
      <w:pPr>
        <w:rPr>
          <w:color w:val="auto"/>
        </w:rPr>
      </w:pPr>
    </w:p>
    <w:p w14:paraId="5F6E9BC5" w14:textId="77777777" w:rsidR="00125A6F" w:rsidRDefault="00125A6F" w:rsidP="008B71BE">
      <w:pPr>
        <w:rPr>
          <w:color w:val="auto"/>
        </w:rPr>
      </w:pPr>
    </w:p>
    <w:p w14:paraId="7F0F9B61" w14:textId="77777777" w:rsidR="00125A6F" w:rsidRDefault="00125A6F" w:rsidP="008B71BE">
      <w:pPr>
        <w:rPr>
          <w:color w:val="auto"/>
        </w:rPr>
      </w:pPr>
    </w:p>
    <w:p w14:paraId="7DEB6E01" w14:textId="77777777" w:rsidR="00844011" w:rsidRPr="00C94DBC" w:rsidRDefault="00844011" w:rsidP="00844011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8"/>
        <w:gridCol w:w="850"/>
        <w:gridCol w:w="7873"/>
      </w:tblGrid>
      <w:tr w:rsidR="00844011" w14:paraId="21CDC1BC" w14:textId="77777777" w:rsidTr="00585684">
        <w:trPr>
          <w:trHeight w:val="284"/>
        </w:trPr>
        <w:tc>
          <w:tcPr>
            <w:tcW w:w="9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8172C" w14:textId="77777777" w:rsidR="00844011" w:rsidRDefault="00844011" w:rsidP="004B5F2D">
            <w:pPr>
              <w:numPr>
                <w:ilvl w:val="1"/>
                <w:numId w:val="8"/>
              </w:numPr>
              <w:suppressAutoHyphens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844011" w14:paraId="7DA7C938" w14:textId="77777777" w:rsidTr="00585684">
        <w:trPr>
          <w:trHeight w:val="28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E1F76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9EDBA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1B5CA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844011" w14:paraId="3E51B34E" w14:textId="77777777" w:rsidTr="00585684">
        <w:trPr>
          <w:cantSplit/>
          <w:trHeight w:val="255"/>
        </w:trPr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8DF5273" w14:textId="77777777" w:rsidR="00844011" w:rsidRDefault="00844011" w:rsidP="0058568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wykład (W)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AE16B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67EF8" w14:textId="77777777" w:rsidR="00844011" w:rsidRPr="00793491" w:rsidRDefault="00844011" w:rsidP="00585684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>Uzyskanie 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61-68% możliwej liczby punktów</w:t>
            </w:r>
          </w:p>
        </w:tc>
      </w:tr>
      <w:tr w:rsidR="00844011" w14:paraId="34FB4262" w14:textId="77777777" w:rsidTr="00585684">
        <w:trPr>
          <w:trHeight w:val="255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588E8D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1A18B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F4809" w14:textId="77777777" w:rsidR="00844011" w:rsidRPr="00793491" w:rsidRDefault="00844011" w:rsidP="00585684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69-76% możliwej liczby punktów</w:t>
            </w:r>
          </w:p>
        </w:tc>
      </w:tr>
      <w:tr w:rsidR="00844011" w14:paraId="095C54CB" w14:textId="77777777" w:rsidTr="00585684">
        <w:trPr>
          <w:trHeight w:val="255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E7D86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241F0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8803B" w14:textId="77777777" w:rsidR="00844011" w:rsidRPr="00793491" w:rsidRDefault="00844011" w:rsidP="00585684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77-84% możliwej liczby punktów</w:t>
            </w:r>
          </w:p>
        </w:tc>
      </w:tr>
      <w:tr w:rsidR="00844011" w14:paraId="7DFA77BF" w14:textId="77777777" w:rsidTr="00585684">
        <w:trPr>
          <w:trHeight w:val="255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2D9ECD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1FB03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76215" w14:textId="77777777" w:rsidR="00844011" w:rsidRPr="00793491" w:rsidRDefault="00844011" w:rsidP="00585684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 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85-92% możliwej liczby punktów</w:t>
            </w:r>
          </w:p>
        </w:tc>
      </w:tr>
      <w:tr w:rsidR="00844011" w14:paraId="51F04D9E" w14:textId="77777777" w:rsidTr="00585684">
        <w:trPr>
          <w:trHeight w:val="293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D0DC77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6814B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AFFB2" w14:textId="77777777" w:rsidR="00844011" w:rsidRPr="00793491" w:rsidRDefault="00844011" w:rsidP="00585684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93-100% możliwej liczby punktów</w:t>
            </w:r>
          </w:p>
        </w:tc>
      </w:tr>
      <w:tr w:rsidR="00844011" w14:paraId="298E97DF" w14:textId="77777777" w:rsidTr="00585684">
        <w:trPr>
          <w:cantSplit/>
          <w:trHeight w:val="255"/>
        </w:trPr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ADE8D34" w14:textId="272D4449" w:rsidR="00844011" w:rsidRDefault="004B5F2D" w:rsidP="00585684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  <w:t>Ćwiczenia praktyczne (</w:t>
            </w:r>
            <w:bookmarkStart w:id="0" w:name="_GoBack"/>
            <w:bookmarkEnd w:id="0"/>
            <w:r w:rsidR="00844011"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  <w:t>P)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BBF76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CD4DB" w14:textId="77777777" w:rsidR="00844011" w:rsidRPr="00793491" w:rsidRDefault="00844011" w:rsidP="00585684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>Uzyskanie 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61-68% możliwej liczby punktów</w:t>
            </w:r>
          </w:p>
        </w:tc>
      </w:tr>
      <w:tr w:rsidR="00844011" w14:paraId="04DB611C" w14:textId="77777777" w:rsidTr="00585684">
        <w:trPr>
          <w:trHeight w:val="255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651655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6B04A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5F8EC" w14:textId="77777777" w:rsidR="00844011" w:rsidRPr="00793491" w:rsidRDefault="00844011" w:rsidP="00585684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69-76% możliwej liczby punktów</w:t>
            </w:r>
          </w:p>
        </w:tc>
      </w:tr>
      <w:tr w:rsidR="00844011" w14:paraId="6A959741" w14:textId="77777777" w:rsidTr="00585684">
        <w:trPr>
          <w:trHeight w:val="255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92DE2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23895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15ACF" w14:textId="77777777" w:rsidR="00844011" w:rsidRPr="00793491" w:rsidRDefault="00844011" w:rsidP="00585684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77-84% możliwej liczby punktów</w:t>
            </w:r>
          </w:p>
        </w:tc>
      </w:tr>
      <w:tr w:rsidR="00844011" w14:paraId="0E30917E" w14:textId="77777777" w:rsidTr="00585684">
        <w:trPr>
          <w:trHeight w:val="255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89393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224A7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4E1A0" w14:textId="77777777" w:rsidR="00844011" w:rsidRPr="00793491" w:rsidRDefault="00844011" w:rsidP="00585684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 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85-92% możliwej liczby punktów</w:t>
            </w:r>
          </w:p>
        </w:tc>
      </w:tr>
      <w:tr w:rsidR="00844011" w14:paraId="3113ECEF" w14:textId="77777777" w:rsidTr="00585684">
        <w:trPr>
          <w:trHeight w:val="189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A447E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29F0B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C39D8" w14:textId="77777777" w:rsidR="00844011" w:rsidRPr="00793491" w:rsidRDefault="00844011" w:rsidP="00585684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93-100% możliwej liczby punktów</w:t>
            </w:r>
          </w:p>
        </w:tc>
      </w:tr>
      <w:tr w:rsidR="00844011" w14:paraId="4E4FA059" w14:textId="77777777" w:rsidTr="00585684">
        <w:trPr>
          <w:trHeight w:val="189"/>
        </w:trPr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64756204" w14:textId="77777777" w:rsidR="00844011" w:rsidRDefault="00844011" w:rsidP="00585684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Zajęcia praktyczne (PZ)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E2174" w14:textId="77777777" w:rsidR="00844011" w:rsidRDefault="00844011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60522" w14:textId="77777777" w:rsidR="00844011" w:rsidRPr="00793491" w:rsidRDefault="00844011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61-68% uzyskanych punktów z realizacji zadania (procedury) w ramach kształcenia umiejętności praktycznych w warunkach klinicznych</w:t>
            </w:r>
          </w:p>
        </w:tc>
      </w:tr>
      <w:tr w:rsidR="00844011" w14:paraId="33742E32" w14:textId="77777777" w:rsidTr="00585684">
        <w:trPr>
          <w:trHeight w:val="189"/>
        </w:trPr>
        <w:tc>
          <w:tcPr>
            <w:tcW w:w="10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75C9C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8A42F" w14:textId="77777777" w:rsidR="00844011" w:rsidRDefault="00844011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FA545" w14:textId="77777777" w:rsidR="00844011" w:rsidRPr="00793491" w:rsidRDefault="00844011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69-76% uzyskanych punktów z realizacji zadania (procedury) w ramach kształcenia umiejętności praktycznych w warunkach klinicznych</w:t>
            </w:r>
          </w:p>
        </w:tc>
      </w:tr>
      <w:tr w:rsidR="00844011" w14:paraId="0BD24D9F" w14:textId="77777777" w:rsidTr="00585684">
        <w:trPr>
          <w:trHeight w:val="189"/>
        </w:trPr>
        <w:tc>
          <w:tcPr>
            <w:tcW w:w="10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1CFDBF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F4A19" w14:textId="77777777" w:rsidR="00844011" w:rsidRDefault="00844011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A8664" w14:textId="77777777" w:rsidR="00844011" w:rsidRPr="00793491" w:rsidRDefault="00844011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77-84% uzyskanych punktów z realizacji zadania (procedury) w ramach kształcenia umiejętności praktycznych w warunkach klinicznych</w:t>
            </w:r>
          </w:p>
        </w:tc>
      </w:tr>
      <w:tr w:rsidR="00844011" w14:paraId="63138C5A" w14:textId="77777777" w:rsidTr="00585684">
        <w:trPr>
          <w:trHeight w:val="189"/>
        </w:trPr>
        <w:tc>
          <w:tcPr>
            <w:tcW w:w="10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F89572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9FCBB" w14:textId="77777777" w:rsidR="00844011" w:rsidRDefault="00844011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190FA" w14:textId="77777777" w:rsidR="00844011" w:rsidRPr="00793491" w:rsidRDefault="00844011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85-92% uzyskanych punktów z realizacji zadania (procedury) w ramach kształcenia umiejętności praktycznych w warunkach klinicznych</w:t>
            </w:r>
          </w:p>
        </w:tc>
      </w:tr>
      <w:tr w:rsidR="00844011" w14:paraId="26603A6A" w14:textId="77777777" w:rsidTr="00585684">
        <w:trPr>
          <w:trHeight w:val="189"/>
        </w:trPr>
        <w:tc>
          <w:tcPr>
            <w:tcW w:w="10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FC481C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75E33" w14:textId="77777777" w:rsidR="00844011" w:rsidRDefault="00844011" w:rsidP="0058568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58019" w14:textId="77777777" w:rsidR="00844011" w:rsidRPr="00793491" w:rsidRDefault="00844011" w:rsidP="005856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93-100% uzyskanych punktów z realizacji zadania (procedury) w ramach kształcenia umiejętności praktycznych w warunkach klinicznych</w:t>
            </w:r>
          </w:p>
        </w:tc>
      </w:tr>
      <w:tr w:rsidR="00844011" w14:paraId="6BC049B7" w14:textId="77777777" w:rsidTr="00585684">
        <w:trPr>
          <w:trHeight w:val="245"/>
        </w:trPr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4ADCDBF" w14:textId="77777777" w:rsidR="00844011" w:rsidRDefault="00844011" w:rsidP="0058568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Symulacje (Sym)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AFF0A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6F6A0" w14:textId="77777777" w:rsidR="00844011" w:rsidRDefault="00844011" w:rsidP="00585684"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61-68% uzyskanych punktów z realizacji zadania (procedury) w ramach kształcenia umiejętności praktycznych w warunkach symulowanych</w:t>
            </w:r>
          </w:p>
        </w:tc>
      </w:tr>
      <w:tr w:rsidR="00844011" w14:paraId="7228945C" w14:textId="77777777" w:rsidTr="00585684">
        <w:trPr>
          <w:trHeight w:val="249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8D968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94238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E5D92" w14:textId="77777777" w:rsidR="00844011" w:rsidRDefault="00844011" w:rsidP="00585684"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69-76% uzyskanych punktów z realizacji zadania (procedury) w ramach kształcenia umiejętności praktycznych w warunkach symulowanych</w:t>
            </w:r>
          </w:p>
        </w:tc>
      </w:tr>
      <w:tr w:rsidR="00844011" w14:paraId="48E34FD0" w14:textId="77777777" w:rsidTr="00585684">
        <w:trPr>
          <w:trHeight w:val="239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08409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6156C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0CD5E" w14:textId="77777777" w:rsidR="00844011" w:rsidRDefault="00844011" w:rsidP="00585684"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77-84% uzyskanych punktów z realizacji zadania (procedury) w ramach kształcenia umiejętności praktycznych w warunkach symulowanych</w:t>
            </w:r>
          </w:p>
        </w:tc>
      </w:tr>
      <w:tr w:rsidR="00844011" w14:paraId="44402444" w14:textId="77777777" w:rsidTr="00585684">
        <w:trPr>
          <w:trHeight w:val="242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9AF09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CC941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1AC69" w14:textId="77777777" w:rsidR="00844011" w:rsidRDefault="00844011" w:rsidP="00585684"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85-92% uzyskanych punktów z realizacji zadania (procedury) w ramach kształcenia umiejętności praktycznych w warunkach symulowanych</w:t>
            </w:r>
          </w:p>
        </w:tc>
      </w:tr>
      <w:tr w:rsidR="00844011" w14:paraId="51FEB769" w14:textId="77777777" w:rsidTr="00585684">
        <w:trPr>
          <w:trHeight w:val="233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C22BC" w14:textId="77777777" w:rsidR="00844011" w:rsidRDefault="00844011" w:rsidP="0058568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D84ED" w14:textId="77777777" w:rsidR="00844011" w:rsidRDefault="00844011" w:rsidP="0058568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15109" w14:textId="77777777" w:rsidR="00844011" w:rsidRDefault="00844011" w:rsidP="00585684"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93-100% uzyskanych punktów z realizacji kształcenia umiejętności praktycznych w warunkach symulowanych</w:t>
            </w:r>
          </w:p>
        </w:tc>
      </w:tr>
    </w:tbl>
    <w:p w14:paraId="33CF1BC6" w14:textId="77777777" w:rsidR="00844011" w:rsidRPr="00C94DBC" w:rsidRDefault="00844011" w:rsidP="00844011">
      <w:pPr>
        <w:rPr>
          <w:rFonts w:ascii="Times New Roman" w:hAnsi="Times New Roman" w:cs="Times New Roman"/>
          <w:color w:val="auto"/>
        </w:rPr>
      </w:pPr>
    </w:p>
    <w:p w14:paraId="20143E8E" w14:textId="77777777" w:rsidR="008B71BE" w:rsidRPr="00C94DBC" w:rsidRDefault="008B71BE" w:rsidP="008B71BE">
      <w:pPr>
        <w:rPr>
          <w:rFonts w:ascii="Times New Roman" w:hAnsi="Times New Roman" w:cs="Times New Roman"/>
          <w:color w:val="auto"/>
        </w:rPr>
      </w:pPr>
    </w:p>
    <w:p w14:paraId="43B08376" w14:textId="676CD872" w:rsidR="008B71BE" w:rsidRPr="00844011" w:rsidRDefault="008B71BE" w:rsidP="0084401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44011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8B71BE" w:rsidRPr="00C94DBC" w14:paraId="172E4767" w14:textId="77777777" w:rsidTr="00264BCF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1058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EEF0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8B71BE" w:rsidRPr="00C94DBC" w14:paraId="595ED297" w14:textId="77777777" w:rsidTr="00264BCF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60891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8DD2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60D4A7C0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5155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472108E3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8B71BE" w:rsidRPr="00C94DBC" w14:paraId="38478EE5" w14:textId="77777777" w:rsidTr="00264BC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C1DACD" w14:textId="77777777" w:rsidR="008B71BE" w:rsidRPr="00C94DBC" w:rsidRDefault="008B71BE" w:rsidP="00264BCF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F3AC30" w14:textId="7EF5CFF8" w:rsidR="008B71BE" w:rsidRPr="00C94DBC" w:rsidRDefault="00C60068" w:rsidP="00264BC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216C60" w14:textId="5FBAE302" w:rsidR="008B71BE" w:rsidRPr="00C94DBC" w:rsidRDefault="00C60068" w:rsidP="00264BC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40</w:t>
            </w:r>
          </w:p>
        </w:tc>
      </w:tr>
      <w:tr w:rsidR="008B71BE" w:rsidRPr="00C94DBC" w14:paraId="18988253" w14:textId="77777777" w:rsidTr="00264BC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AFE0" w14:textId="2D05BEF9" w:rsidR="008B71BE" w:rsidRPr="00C94DBC" w:rsidRDefault="008B71BE" w:rsidP="00264BCF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DF31" w14:textId="3C1CEBB8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C6006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34B32" w14:textId="57AD85CB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C6006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8B71BE" w:rsidRPr="00C94DBC" w14:paraId="6CE0CBAB" w14:textId="77777777" w:rsidTr="00264BC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C76BB" w14:textId="2E89F06F" w:rsidR="008B71BE" w:rsidRPr="00C94DBC" w:rsidRDefault="008B71BE" w:rsidP="00264BCF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6B724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ćwiczeniach,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3AFD7" w14:textId="0FAED8DF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C6006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D7EA7" w14:textId="7CF968D2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C6006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60068" w:rsidRPr="00C94DBC" w14:paraId="3EEB8509" w14:textId="77777777" w:rsidTr="00264BC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1D5E" w14:textId="741D0DFE" w:rsidR="00C60068" w:rsidRPr="006B7247" w:rsidRDefault="00C60068" w:rsidP="00264BCF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6ADF5" w14:textId="3D779706" w:rsidR="00C60068" w:rsidRDefault="00F838F0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C984C" w14:textId="3159F011" w:rsidR="00C60068" w:rsidRDefault="00F838F0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60068" w:rsidRPr="00C94DBC" w14:paraId="545CA437" w14:textId="77777777" w:rsidTr="00264BC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25335" w14:textId="62D74C7A" w:rsidR="00C60068" w:rsidRPr="006B7247" w:rsidRDefault="00F838F0" w:rsidP="00264BCF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</w:t>
            </w:r>
            <w:r w:rsidR="00C60068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w symulacjach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EAE6" w14:textId="6055B8A4" w:rsidR="00C60068" w:rsidRDefault="00F838F0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60CE" w14:textId="47C40CD5" w:rsidR="00C60068" w:rsidRDefault="00F838F0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8B71BE" w:rsidRPr="00C94DBC" w14:paraId="712E8DF1" w14:textId="77777777" w:rsidTr="00264BC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6F25AD5" w14:textId="77777777" w:rsidR="008B71BE" w:rsidRPr="00C94DBC" w:rsidRDefault="008B71BE" w:rsidP="00264BCF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A934CA9" w14:textId="5620BBAC" w:rsidR="008B71BE" w:rsidRPr="00C94DBC" w:rsidRDefault="00C60068" w:rsidP="00264BC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FF0BA7A" w14:textId="3DACFDB2" w:rsidR="008B71BE" w:rsidRPr="00C94DBC" w:rsidRDefault="00C60068" w:rsidP="00264BC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10</w:t>
            </w:r>
          </w:p>
        </w:tc>
      </w:tr>
      <w:tr w:rsidR="008B71BE" w:rsidRPr="00C94DBC" w14:paraId="0F24D4FC" w14:textId="77777777" w:rsidTr="00264BC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5C86" w14:textId="472D1B4C" w:rsidR="008B71BE" w:rsidRPr="00C94DBC" w:rsidRDefault="008B71BE" w:rsidP="00264BCF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51D4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00FD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8B71BE" w:rsidRPr="00C94DBC" w14:paraId="2A8A55AD" w14:textId="77777777" w:rsidTr="00264BC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A864A3D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CDAC985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071D879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</w:tr>
      <w:tr w:rsidR="008B71BE" w:rsidRPr="00C94DBC" w14:paraId="461A3820" w14:textId="77777777" w:rsidTr="00264BCF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8059EC6" w14:textId="77777777" w:rsidR="008B71BE" w:rsidRPr="00C94DBC" w:rsidRDefault="008B71BE" w:rsidP="00264BCF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AA8D781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A602939" w14:textId="77777777" w:rsidR="008B71BE" w:rsidRPr="00C94DBC" w:rsidRDefault="008B71BE" w:rsidP="00264BCF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</w:t>
            </w:r>
          </w:p>
        </w:tc>
      </w:tr>
    </w:tbl>
    <w:p w14:paraId="76E7FF99" w14:textId="77777777" w:rsidR="008B71BE" w:rsidRPr="00C94DBC" w:rsidRDefault="008B71BE" w:rsidP="008B71BE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C94DBC">
        <w:rPr>
          <w:b/>
          <w:i/>
          <w:sz w:val="18"/>
          <w:szCs w:val="18"/>
        </w:rPr>
        <w:t>*niepotrzebne usunąć</w:t>
      </w:r>
    </w:p>
    <w:p w14:paraId="3D457C2E" w14:textId="77777777" w:rsidR="008B71BE" w:rsidRPr="00C94DBC" w:rsidRDefault="008B71BE" w:rsidP="008B71BE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2DB9C442" w14:textId="77777777" w:rsidR="008B71BE" w:rsidRPr="00C94DBC" w:rsidRDefault="008B71BE" w:rsidP="008B71BE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C94DBC">
        <w:rPr>
          <w:b/>
          <w:i/>
          <w:sz w:val="20"/>
          <w:szCs w:val="20"/>
        </w:rPr>
        <w:t>Przyjmuję do realizacji</w:t>
      </w:r>
      <w:r w:rsidRPr="00C94DBC">
        <w:rPr>
          <w:i/>
          <w:sz w:val="16"/>
          <w:szCs w:val="16"/>
        </w:rPr>
        <w:t xml:space="preserve">    (data i czytelne  podpisy osób prowadzących przedmiot w danym roku akademickim)</w:t>
      </w:r>
    </w:p>
    <w:p w14:paraId="4AAADFC2" w14:textId="77777777" w:rsidR="008B71BE" w:rsidRPr="00C94DBC" w:rsidRDefault="008B71BE" w:rsidP="008B71BE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1856EFC5" w14:textId="77777777" w:rsidR="008B71BE" w:rsidRPr="00C94DBC" w:rsidRDefault="008B71BE" w:rsidP="008B71BE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5A390752" w14:textId="77777777" w:rsidR="008B71BE" w:rsidRPr="00C94DBC" w:rsidRDefault="008B71BE" w:rsidP="008B71BE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C94DBC">
        <w:rPr>
          <w:i/>
          <w:sz w:val="16"/>
          <w:szCs w:val="16"/>
        </w:rPr>
        <w:tab/>
      </w:r>
      <w:r w:rsidRPr="00C94DBC">
        <w:rPr>
          <w:i/>
          <w:sz w:val="16"/>
          <w:szCs w:val="16"/>
        </w:rPr>
        <w:tab/>
      </w:r>
      <w:r w:rsidRPr="00C94DBC">
        <w:rPr>
          <w:i/>
          <w:sz w:val="16"/>
          <w:szCs w:val="16"/>
        </w:rPr>
        <w:tab/>
        <w:t xml:space="preserve">             ............................................................................................................................</w:t>
      </w:r>
    </w:p>
    <w:p w14:paraId="4E320A25" w14:textId="77777777" w:rsidR="009D6210" w:rsidRDefault="009D6210">
      <w:pPr>
        <w:spacing w:after="160" w:line="259" w:lineRule="auto"/>
      </w:pPr>
    </w:p>
    <w:p w14:paraId="0B65DB21" w14:textId="6EAED60D" w:rsidR="00F36743" w:rsidRDefault="00E72A0E" w:rsidP="009A3D69">
      <w:pPr>
        <w:pStyle w:val="Stopka"/>
        <w:tabs>
          <w:tab w:val="clear" w:pos="4536"/>
          <w:tab w:val="clear" w:pos="9072"/>
        </w:tabs>
        <w:ind w:left="5812"/>
        <w:jc w:val="right"/>
        <w:rPr>
          <w:b/>
        </w:rPr>
      </w:pPr>
      <w:r w:rsidRPr="00C94DBC">
        <w:rPr>
          <w:i/>
          <w:lang w:eastAsia="ar-SA"/>
        </w:rPr>
        <w:t xml:space="preserve">       </w:t>
      </w:r>
    </w:p>
    <w:sectPr w:rsidR="00F36743" w:rsidSect="0097595F"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1884FD1E"/>
    <w:name w:val="WW8Num26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29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3" w15:restartNumberingAfterBreak="0">
    <w:nsid w:val="00000007"/>
    <w:multiLevelType w:val="singleLevel"/>
    <w:tmpl w:val="00000007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02692E94"/>
    <w:multiLevelType w:val="hybridMultilevel"/>
    <w:tmpl w:val="1DBC3E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F95E12"/>
    <w:multiLevelType w:val="multilevel"/>
    <w:tmpl w:val="BAA61310"/>
    <w:styleLink w:val="Zaimportowanystyl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708"/>
        </w:tabs>
        <w:ind w:left="472" w:hanging="1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08C342ED"/>
    <w:multiLevelType w:val="multilevel"/>
    <w:tmpl w:val="754431BE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0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Times New Roman" w:hAnsi="Times New Roman" w:cs="Times New Roman" w:hint="default"/>
        <w:b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Times New Roman" w:hAnsi="Times New Roman" w:cs="Times New Roman" w:hint="default"/>
        <w:b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Times New Roman" w:hAnsi="Times New Roman" w:cs="Times New Roman" w:hint="default"/>
        <w:b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Times New Roman" w:hAnsi="Times New Roman" w:cs="Times New Roman" w:hint="default"/>
        <w:b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Times New Roman" w:hAnsi="Times New Roman" w:cs="Times New Roman" w:hint="default"/>
        <w:b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Times New Roman" w:hAnsi="Times New Roman" w:cs="Times New Roman" w:hint="default"/>
        <w:b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Times New Roman" w:hAnsi="Times New Roman" w:cs="Times New Roman" w:hint="default"/>
        <w:b/>
        <w:color w:val="auto"/>
        <w:sz w:val="20"/>
      </w:rPr>
    </w:lvl>
  </w:abstractNum>
  <w:abstractNum w:abstractNumId="8" w15:restartNumberingAfterBreak="0">
    <w:nsid w:val="4EFB2B4E"/>
    <w:multiLevelType w:val="hybridMultilevel"/>
    <w:tmpl w:val="37DEB1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181A0B"/>
    <w:multiLevelType w:val="hybridMultilevel"/>
    <w:tmpl w:val="BF62B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187FCD"/>
    <w:multiLevelType w:val="hybridMultilevel"/>
    <w:tmpl w:val="63788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49081B"/>
    <w:multiLevelType w:val="hybridMultilevel"/>
    <w:tmpl w:val="50F67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9"/>
  </w:num>
  <w:num w:numId="5">
    <w:abstractNumId w:val="5"/>
  </w:num>
  <w:num w:numId="6">
    <w:abstractNumId w:val="8"/>
  </w:num>
  <w:num w:numId="7">
    <w:abstractNumId w:val="10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95F"/>
    <w:rsid w:val="00004960"/>
    <w:rsid w:val="0001072D"/>
    <w:rsid w:val="00013282"/>
    <w:rsid w:val="00015A4E"/>
    <w:rsid w:val="00034043"/>
    <w:rsid w:val="00056410"/>
    <w:rsid w:val="0005663E"/>
    <w:rsid w:val="00065F6E"/>
    <w:rsid w:val="000745DC"/>
    <w:rsid w:val="00075E62"/>
    <w:rsid w:val="000845CA"/>
    <w:rsid w:val="00084F3F"/>
    <w:rsid w:val="00091ABD"/>
    <w:rsid w:val="000C0B52"/>
    <w:rsid w:val="000C3435"/>
    <w:rsid w:val="000D4836"/>
    <w:rsid w:val="000E5545"/>
    <w:rsid w:val="001040BC"/>
    <w:rsid w:val="00110B9D"/>
    <w:rsid w:val="00125A6F"/>
    <w:rsid w:val="001468DF"/>
    <w:rsid w:val="00160701"/>
    <w:rsid w:val="001852FB"/>
    <w:rsid w:val="00195713"/>
    <w:rsid w:val="00197C9C"/>
    <w:rsid w:val="001B1059"/>
    <w:rsid w:val="001B3FA6"/>
    <w:rsid w:val="001E0773"/>
    <w:rsid w:val="00222393"/>
    <w:rsid w:val="00264452"/>
    <w:rsid w:val="0026535F"/>
    <w:rsid w:val="00266E7F"/>
    <w:rsid w:val="002859C1"/>
    <w:rsid w:val="002A5130"/>
    <w:rsid w:val="002C1914"/>
    <w:rsid w:val="002C514C"/>
    <w:rsid w:val="002D30C2"/>
    <w:rsid w:val="002E0D1D"/>
    <w:rsid w:val="002F0835"/>
    <w:rsid w:val="002F75E3"/>
    <w:rsid w:val="00304ED0"/>
    <w:rsid w:val="0030582D"/>
    <w:rsid w:val="00313082"/>
    <w:rsid w:val="00317013"/>
    <w:rsid w:val="00323E3D"/>
    <w:rsid w:val="00330969"/>
    <w:rsid w:val="0034724D"/>
    <w:rsid w:val="003628C1"/>
    <w:rsid w:val="00371E9B"/>
    <w:rsid w:val="0037247E"/>
    <w:rsid w:val="003F5D69"/>
    <w:rsid w:val="004150FA"/>
    <w:rsid w:val="00435A89"/>
    <w:rsid w:val="00443C48"/>
    <w:rsid w:val="004542F8"/>
    <w:rsid w:val="00454680"/>
    <w:rsid w:val="004637A8"/>
    <w:rsid w:val="00464FD8"/>
    <w:rsid w:val="00497965"/>
    <w:rsid w:val="004A24A5"/>
    <w:rsid w:val="004B5F2D"/>
    <w:rsid w:val="004D2CFE"/>
    <w:rsid w:val="004D3198"/>
    <w:rsid w:val="004D38CA"/>
    <w:rsid w:val="005200D4"/>
    <w:rsid w:val="00523923"/>
    <w:rsid w:val="005369C7"/>
    <w:rsid w:val="00553853"/>
    <w:rsid w:val="00567120"/>
    <w:rsid w:val="0056770B"/>
    <w:rsid w:val="00576D9A"/>
    <w:rsid w:val="005836A8"/>
    <w:rsid w:val="005A45B2"/>
    <w:rsid w:val="005A5887"/>
    <w:rsid w:val="005C4948"/>
    <w:rsid w:val="005C6369"/>
    <w:rsid w:val="005D2AFA"/>
    <w:rsid w:val="005F7A73"/>
    <w:rsid w:val="00620306"/>
    <w:rsid w:val="00631A36"/>
    <w:rsid w:val="0066361F"/>
    <w:rsid w:val="006A117F"/>
    <w:rsid w:val="006C1152"/>
    <w:rsid w:val="006C728B"/>
    <w:rsid w:val="006D2FF2"/>
    <w:rsid w:val="00722DE7"/>
    <w:rsid w:val="00733254"/>
    <w:rsid w:val="007370F3"/>
    <w:rsid w:val="007B226A"/>
    <w:rsid w:val="007B6A9D"/>
    <w:rsid w:val="007F3D18"/>
    <w:rsid w:val="0083409A"/>
    <w:rsid w:val="00836F30"/>
    <w:rsid w:val="00844011"/>
    <w:rsid w:val="0085167E"/>
    <w:rsid w:val="008B71BE"/>
    <w:rsid w:val="008D69A4"/>
    <w:rsid w:val="008E5F2F"/>
    <w:rsid w:val="00903758"/>
    <w:rsid w:val="00910153"/>
    <w:rsid w:val="00930199"/>
    <w:rsid w:val="009439E4"/>
    <w:rsid w:val="00944CDD"/>
    <w:rsid w:val="00946F00"/>
    <w:rsid w:val="00967B1A"/>
    <w:rsid w:val="0097595F"/>
    <w:rsid w:val="0098628D"/>
    <w:rsid w:val="009A3D69"/>
    <w:rsid w:val="009C7268"/>
    <w:rsid w:val="009D6210"/>
    <w:rsid w:val="009E15D8"/>
    <w:rsid w:val="009F083D"/>
    <w:rsid w:val="009F70AE"/>
    <w:rsid w:val="00A32293"/>
    <w:rsid w:val="00A34A2A"/>
    <w:rsid w:val="00A52528"/>
    <w:rsid w:val="00A70BBD"/>
    <w:rsid w:val="00A723D0"/>
    <w:rsid w:val="00A80FBC"/>
    <w:rsid w:val="00AA10CF"/>
    <w:rsid w:val="00AA53FB"/>
    <w:rsid w:val="00AD7F70"/>
    <w:rsid w:val="00AE0E94"/>
    <w:rsid w:val="00AF03B1"/>
    <w:rsid w:val="00B0181C"/>
    <w:rsid w:val="00B06175"/>
    <w:rsid w:val="00B1035F"/>
    <w:rsid w:val="00B6098D"/>
    <w:rsid w:val="00B62C8D"/>
    <w:rsid w:val="00BA3693"/>
    <w:rsid w:val="00BC7FA1"/>
    <w:rsid w:val="00BD1263"/>
    <w:rsid w:val="00BE1152"/>
    <w:rsid w:val="00BE7C5C"/>
    <w:rsid w:val="00BF0C7A"/>
    <w:rsid w:val="00C3018A"/>
    <w:rsid w:val="00C50DCA"/>
    <w:rsid w:val="00C524B2"/>
    <w:rsid w:val="00C572BA"/>
    <w:rsid w:val="00C60068"/>
    <w:rsid w:val="00C62EEB"/>
    <w:rsid w:val="00C659AB"/>
    <w:rsid w:val="00C65B97"/>
    <w:rsid w:val="00C917A6"/>
    <w:rsid w:val="00CE3AE1"/>
    <w:rsid w:val="00CE4C2A"/>
    <w:rsid w:val="00CF7264"/>
    <w:rsid w:val="00D00AE1"/>
    <w:rsid w:val="00D351D2"/>
    <w:rsid w:val="00D46225"/>
    <w:rsid w:val="00D625A8"/>
    <w:rsid w:val="00D70BC7"/>
    <w:rsid w:val="00D801E7"/>
    <w:rsid w:val="00DB40B7"/>
    <w:rsid w:val="00E11D71"/>
    <w:rsid w:val="00E165E5"/>
    <w:rsid w:val="00E31A91"/>
    <w:rsid w:val="00E525AD"/>
    <w:rsid w:val="00E72A0E"/>
    <w:rsid w:val="00E9655E"/>
    <w:rsid w:val="00EA4569"/>
    <w:rsid w:val="00EA5634"/>
    <w:rsid w:val="00EB5F2F"/>
    <w:rsid w:val="00EC10B4"/>
    <w:rsid w:val="00EE6CF7"/>
    <w:rsid w:val="00EE6DE1"/>
    <w:rsid w:val="00EF3B60"/>
    <w:rsid w:val="00F07F8C"/>
    <w:rsid w:val="00F36743"/>
    <w:rsid w:val="00F81663"/>
    <w:rsid w:val="00F838F0"/>
    <w:rsid w:val="00F911D2"/>
    <w:rsid w:val="00F93BCD"/>
    <w:rsid w:val="00FA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B19C2"/>
  <w15:chartTrackingRefBased/>
  <w15:docId w15:val="{E2C27046-D21F-4DF7-8206-E6441DB71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595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pl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59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59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59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59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59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595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595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595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595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59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59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59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595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595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59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59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59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59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59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59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97595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9759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59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595F"/>
    <w:rPr>
      <w:rFonts w:ascii="Times New Roman" w:hAnsi="Times New Roman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759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595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59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595F"/>
    <w:rPr>
      <w:rFonts w:ascii="Times New Roman" w:hAnsi="Times New Roman"/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595F"/>
    <w:rPr>
      <w:b/>
      <w:bCs/>
      <w:smallCaps/>
      <w:color w:val="0F4761" w:themeColor="accent1" w:themeShade="BF"/>
      <w:spacing w:val="5"/>
    </w:rPr>
  </w:style>
  <w:style w:type="character" w:customStyle="1" w:styleId="Bodytext2">
    <w:name w:val="Body text (2)_"/>
    <w:link w:val="Bodytext20"/>
    <w:rsid w:val="0097595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Bodytext3">
    <w:name w:val="Body text (3)_"/>
    <w:link w:val="Bodytext30"/>
    <w:rsid w:val="0097595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7595F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pl-PL" w:eastAsia="en-US"/>
    </w:rPr>
  </w:style>
  <w:style w:type="paragraph" w:customStyle="1" w:styleId="Bodytext30">
    <w:name w:val="Body text (3)"/>
    <w:basedOn w:val="Normalny"/>
    <w:link w:val="Bodytext3"/>
    <w:rsid w:val="0097595F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pl-PL" w:eastAsia="en-US"/>
    </w:rPr>
  </w:style>
  <w:style w:type="paragraph" w:styleId="NormalnyWeb">
    <w:name w:val="Normal (Web)"/>
    <w:basedOn w:val="Normalny"/>
    <w:uiPriority w:val="99"/>
    <w:unhideWhenUsed/>
    <w:rsid w:val="0097595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val="pl-PL"/>
    </w:rPr>
  </w:style>
  <w:style w:type="paragraph" w:styleId="Stopka">
    <w:name w:val="footer"/>
    <w:basedOn w:val="Normalny"/>
    <w:link w:val="StopkaZnak"/>
    <w:rsid w:val="0097595F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character" w:customStyle="1" w:styleId="StopkaZnak">
    <w:name w:val="Stopka Znak"/>
    <w:basedOn w:val="Domylnaczcionkaakapitu"/>
    <w:link w:val="Stopka"/>
    <w:rsid w:val="0097595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nhideWhenUsed/>
    <w:rsid w:val="00F93BCD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93BCD"/>
    <w:rPr>
      <w:color w:val="605E5C"/>
      <w:shd w:val="clear" w:color="auto" w:fill="E1DFDD"/>
    </w:rPr>
  </w:style>
  <w:style w:type="paragraph" w:customStyle="1" w:styleId="Standard">
    <w:name w:val="Standard"/>
    <w:rsid w:val="0093019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 w:bidi="hi-IN"/>
    </w:rPr>
  </w:style>
  <w:style w:type="paragraph" w:styleId="Bezodstpw">
    <w:name w:val="No Spacing"/>
    <w:uiPriority w:val="1"/>
    <w:qFormat/>
    <w:rsid w:val="00C917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key">
    <w:name w:val="key"/>
    <w:basedOn w:val="Domylnaczcionkaakapitu"/>
    <w:rsid w:val="00C917A6"/>
  </w:style>
  <w:style w:type="character" w:customStyle="1" w:styleId="value">
    <w:name w:val="value"/>
    <w:basedOn w:val="Domylnaczcionkaakapitu"/>
    <w:rsid w:val="00E31A91"/>
  </w:style>
  <w:style w:type="paragraph" w:customStyle="1" w:styleId="Bodytext31">
    <w:name w:val="Body text (3)1"/>
    <w:basedOn w:val="Normalny"/>
    <w:rsid w:val="001040B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table" w:customStyle="1" w:styleId="TableNormal">
    <w:name w:val="Table Normal"/>
    <w:rsid w:val="00AA53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Zaimportowanystyl1">
    <w:name w:val="Zaimportowany styl 1"/>
    <w:rsid w:val="00AA53FB"/>
    <w:pPr>
      <w:numPr>
        <w:numId w:val="2"/>
      </w:numPr>
    </w:pPr>
  </w:style>
  <w:style w:type="character" w:customStyle="1" w:styleId="Brak">
    <w:name w:val="Brak"/>
    <w:rsid w:val="00AA53FB"/>
  </w:style>
  <w:style w:type="character" w:customStyle="1" w:styleId="Hyperlink0">
    <w:name w:val="Hyperlink.0"/>
    <w:basedOn w:val="Brak"/>
    <w:rsid w:val="00AA53FB"/>
    <w:rPr>
      <w:rFonts w:ascii="Times New Roman" w:eastAsia="Times New Roman" w:hAnsi="Times New Roman" w:cs="Times New Roman"/>
      <w:color w:val="0066CC"/>
      <w:sz w:val="18"/>
      <w:szCs w:val="18"/>
      <w:u w:val="single" w:color="0066CC"/>
      <w14:textOutline w14:w="0" w14:cap="rnd" w14:cmpd="sng" w14:algn="ctr">
        <w14:noFill/>
        <w14:prstDash w14:val="solid"/>
        <w14:bevel/>
      </w14:textOutline>
    </w:rPr>
  </w:style>
  <w:style w:type="paragraph" w:customStyle="1" w:styleId="TreA">
    <w:name w:val="Treść A"/>
    <w:rsid w:val="00AA53F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pl-PL"/>
    </w:rPr>
  </w:style>
  <w:style w:type="character" w:customStyle="1" w:styleId="Bodytext4">
    <w:name w:val="Body text (4)_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105ptBold">
    <w:name w:val="Body text (2) + 10;5 pt;Bold"/>
    <w:rsid w:val="00583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836A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Tekstpodstawowy1">
    <w:name w:val="Tekst podstawowy1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">
    <w:name w:val="Body text (3) + 9;5 pt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836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836A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20">
    <w:name w:val="Heading #2"/>
    <w:basedOn w:val="Heading2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2">
    <w:name w:val="Tekst podstawowy2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">
    <w:name w:val="Body text (3) + Bold"/>
    <w:rsid w:val="00583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83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">
    <w:name w:val="Heading #2 (2)_"/>
    <w:link w:val="Heading220"/>
    <w:rsid w:val="005836A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Heading2295pt">
    <w:name w:val="Heading #2 (2) + 9;5 pt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Italic">
    <w:name w:val="Body text + Italic"/>
    <w:rsid w:val="005836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Bold">
    <w:name w:val="Body text + Bold"/>
    <w:rsid w:val="00583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Bold">
    <w:name w:val="Heading #2 (2) + Bold"/>
    <w:rsid w:val="00583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4">
    <w:name w:val="Tekst podstawowy4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Tekstpodstawowy5">
    <w:name w:val="Tekst podstawowy5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Tekstpodstawowy6">
    <w:name w:val="Tekst podstawowy6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2NotItalic">
    <w:name w:val="Body text (2) + Not Italic"/>
    <w:rsid w:val="005836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836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Tekstpodstawowy8">
    <w:name w:val="Tekst podstawowy8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Spacing3pt">
    <w:name w:val="Body text + Spacing 3 pt"/>
    <w:rsid w:val="00583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4NotBold">
    <w:name w:val="Body text (4) + Not Bold"/>
    <w:rsid w:val="00583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836A8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pl-PL" w:eastAsia="en-US"/>
    </w:rPr>
  </w:style>
  <w:style w:type="paragraph" w:customStyle="1" w:styleId="Heading10">
    <w:name w:val="Heading #1"/>
    <w:basedOn w:val="Normalny"/>
    <w:link w:val="Heading1"/>
    <w:rsid w:val="005836A8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val="pl-PL" w:eastAsia="en-US"/>
    </w:rPr>
  </w:style>
  <w:style w:type="paragraph" w:customStyle="1" w:styleId="Heading220">
    <w:name w:val="Heading #2 (2)"/>
    <w:basedOn w:val="Normalny"/>
    <w:link w:val="Heading22"/>
    <w:rsid w:val="005836A8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  <w:lang w:val="pl-PL" w:eastAsia="en-US"/>
    </w:rPr>
  </w:style>
  <w:style w:type="table" w:styleId="Tabela-Siatka">
    <w:name w:val="Table Grid"/>
    <w:basedOn w:val="Standardowy"/>
    <w:rsid w:val="005836A8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836A8"/>
    <w:rPr>
      <w:rFonts w:ascii="Tahoma" w:hAnsi="Tahoma" w:cs="Times New Roman"/>
      <w:sz w:val="16"/>
      <w:szCs w:val="16"/>
      <w:lang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36A8"/>
    <w:rPr>
      <w:rFonts w:ascii="Tahoma" w:eastAsia="Arial Unicode MS" w:hAnsi="Tahoma" w:cs="Times New Roman"/>
      <w:color w:val="000000"/>
      <w:sz w:val="16"/>
      <w:szCs w:val="16"/>
      <w:lang w:val="pl" w:eastAsia="x-none"/>
    </w:rPr>
  </w:style>
  <w:style w:type="character" w:styleId="Odwoaniedokomentarza">
    <w:name w:val="annotation reference"/>
    <w:semiHidden/>
    <w:rsid w:val="005836A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836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836A8"/>
    <w:rPr>
      <w:rFonts w:ascii="Arial Unicode MS" w:eastAsia="Arial Unicode MS" w:hAnsi="Arial Unicode MS" w:cs="Arial Unicode MS"/>
      <w:color w:val="000000"/>
      <w:sz w:val="20"/>
      <w:szCs w:val="20"/>
      <w:lang w:val="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836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836A8"/>
    <w:rPr>
      <w:rFonts w:ascii="Arial Unicode MS" w:eastAsia="Arial Unicode MS" w:hAnsi="Arial Unicode MS" w:cs="Arial Unicode MS"/>
      <w:b/>
      <w:bCs/>
      <w:color w:val="000000"/>
      <w:sz w:val="20"/>
      <w:szCs w:val="20"/>
      <w:lang w:val="pl" w:eastAsia="pl-PL"/>
    </w:rPr>
  </w:style>
  <w:style w:type="paragraph" w:styleId="Tekstprzypisudolnego">
    <w:name w:val="footnote text"/>
    <w:basedOn w:val="Normalny"/>
    <w:link w:val="TekstprzypisudolnegoZnak"/>
    <w:semiHidden/>
    <w:rsid w:val="005836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836A8"/>
    <w:rPr>
      <w:rFonts w:ascii="Arial Unicode MS" w:eastAsia="Arial Unicode MS" w:hAnsi="Arial Unicode MS" w:cs="Arial Unicode MS"/>
      <w:color w:val="000000"/>
      <w:sz w:val="20"/>
      <w:szCs w:val="20"/>
      <w:lang w:val="pl" w:eastAsia="pl-PL"/>
    </w:rPr>
  </w:style>
  <w:style w:type="character" w:styleId="Odwoanieprzypisudolnego">
    <w:name w:val="footnote reference"/>
    <w:semiHidden/>
    <w:rsid w:val="005836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AEC9B40DFD62408AD0E9048F6CF60E" ma:contentTypeVersion="13" ma:contentTypeDescription="Utwórz nowy dokument." ma:contentTypeScope="" ma:versionID="40084ce25acf3e31311632d72b398851">
  <xsd:schema xmlns:xsd="http://www.w3.org/2001/XMLSchema" xmlns:xs="http://www.w3.org/2001/XMLSchema" xmlns:p="http://schemas.microsoft.com/office/2006/metadata/properties" xmlns:ns3="bdefa079-58fc-44ff-9153-095058b4932b" xmlns:ns4="93fcdba3-493e-48fc-93dc-dace99b8d2db" targetNamespace="http://schemas.microsoft.com/office/2006/metadata/properties" ma:root="true" ma:fieldsID="88028b746d297c2bc36f2587cb75e2eb" ns3:_="" ns4:_="">
    <xsd:import namespace="bdefa079-58fc-44ff-9153-095058b4932b"/>
    <xsd:import namespace="93fcdba3-493e-48fc-93dc-dace99b8d2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Details" minOccurs="0"/>
                <xsd:element ref="ns4:SharingHintHash" minOccurs="0"/>
                <xsd:element ref="ns4:SharedWithUser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efa079-58fc-44ff-9153-095058b493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cdba3-493e-48fc-93dc-dace99b8d2d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krót wskazówki dotyczącej udostępniania" ma:hidden="true" ma:internalName="SharingHintHash" ma:readOnly="true">
      <xsd:simpleType>
        <xsd:restriction base="dms:Text"/>
      </xsd:simpleType>
    </xsd:element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defa079-58fc-44ff-9153-095058b4932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EB4DE-A756-4618-8AE7-747D4386B7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CB348F-8985-485C-8F9C-2E830E5400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efa079-58fc-44ff-9153-095058b4932b"/>
    <ds:schemaRef ds:uri="93fcdba3-493e-48fc-93dc-dace99b8d2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08863-B066-4958-846A-9D9388F90D3A}">
  <ds:schemaRefs>
    <ds:schemaRef ds:uri="http://schemas.microsoft.com/office/2006/metadata/properties"/>
    <ds:schemaRef ds:uri="http://schemas.microsoft.com/office/infopath/2007/PartnerControls"/>
    <ds:schemaRef ds:uri="bdefa079-58fc-44ff-9153-095058b4932b"/>
  </ds:schemaRefs>
</ds:datastoreItem>
</file>

<file path=customXml/itemProps4.xml><?xml version="1.0" encoding="utf-8"?>
<ds:datastoreItem xmlns:ds="http://schemas.openxmlformats.org/officeDocument/2006/customXml" ds:itemID="{B3B24DC4-43C3-41B8-93DA-0C2ADA6A8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1143</Words>
  <Characters>6864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Strzelecka</dc:creator>
  <cp:keywords/>
  <dc:description/>
  <cp:lastModifiedBy>Joanna Kropisz</cp:lastModifiedBy>
  <cp:revision>9</cp:revision>
  <dcterms:created xsi:type="dcterms:W3CDTF">2025-03-07T05:23:00Z</dcterms:created>
  <dcterms:modified xsi:type="dcterms:W3CDTF">2025-09-29T09:37:00Z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0x01010044AEC9B40DFD62408AD0E9048F6CF60E</vt:lpwstr>
  </property>
</Properties>
</file>